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22451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Суббота </w:t>
      </w:r>
      <w:r w:rsidRPr="0022451A">
        <w:rPr>
          <w:rFonts w:eastAsia="Calibri"/>
          <w:b/>
          <w:sz w:val="28"/>
          <w:szCs w:val="28"/>
          <w:lang w:eastAsia="en-US"/>
        </w:rPr>
        <w:t>11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22451A">
        <w:rPr>
          <w:rFonts w:eastAsia="Calibri"/>
          <w:b/>
          <w:sz w:val="28"/>
          <w:szCs w:val="28"/>
          <w:lang w:eastAsia="en-US"/>
        </w:rPr>
        <w:t>2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8A592F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27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Сварщик</w:t>
      </w:r>
      <w:r w:rsidR="0068770C">
        <w:rPr>
          <w:rFonts w:eastAsia="Calibri"/>
          <w:b/>
          <w:sz w:val="28"/>
          <w:szCs w:val="28"/>
          <w:lang w:eastAsia="en-US"/>
        </w:rPr>
        <w:t>» (</w:t>
      </w:r>
      <w:r w:rsidR="0022451A" w:rsidRPr="0022451A">
        <w:rPr>
          <w:rFonts w:eastAsia="Calibri"/>
          <w:b/>
          <w:sz w:val="28"/>
          <w:szCs w:val="28"/>
          <w:lang w:eastAsia="en-US"/>
        </w:rPr>
        <w:t>2</w:t>
      </w:r>
      <w:r w:rsidR="0022451A">
        <w:rPr>
          <w:rFonts w:eastAsia="Calibri"/>
          <w:b/>
          <w:sz w:val="28"/>
          <w:szCs w:val="28"/>
          <w:lang w:eastAsia="en-US"/>
        </w:rPr>
        <w:t xml:space="preserve"> часа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</w:t>
      </w:r>
      <w:r w:rsidR="00142B7B">
        <w:rPr>
          <w:rFonts w:eastAsia="Calibri"/>
          <w:b/>
          <w:color w:val="FF0000"/>
          <w:sz w:val="32"/>
          <w:szCs w:val="32"/>
          <w:lang w:eastAsia="en-US"/>
        </w:rPr>
        <w:t xml:space="preserve">олнить внеаудиторную работу № </w:t>
      </w:r>
      <w:r w:rsidR="0022451A">
        <w:rPr>
          <w:rFonts w:eastAsia="Calibri"/>
          <w:b/>
          <w:color w:val="FF0000"/>
          <w:sz w:val="32"/>
          <w:szCs w:val="32"/>
          <w:lang w:eastAsia="en-US"/>
        </w:rPr>
        <w:t>75</w:t>
      </w:r>
      <w:bookmarkStart w:id="0" w:name="_GoBack"/>
      <w:bookmarkEnd w:id="0"/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22451A" w:rsidRPr="0022451A">
        <w:rPr>
          <w:rFonts w:eastAsia="Calibri"/>
          <w:b/>
          <w:sz w:val="28"/>
          <w:lang w:eastAsia="en-US"/>
        </w:rPr>
        <w:t>11.12.2021</w:t>
      </w:r>
      <w:r w:rsidR="0022451A">
        <w:rPr>
          <w:rFonts w:eastAsia="Calibri"/>
          <w:b/>
          <w:sz w:val="28"/>
          <w:lang w:eastAsia="en-US"/>
        </w:rPr>
        <w:t xml:space="preserve"> </w:t>
      </w:r>
      <w:r w:rsidRPr="00B61C36">
        <w:rPr>
          <w:rFonts w:eastAsia="Calibri"/>
          <w:b/>
          <w:sz w:val="28"/>
          <w:lang w:eastAsia="en-US"/>
        </w:rPr>
        <w:t xml:space="preserve">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22451A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22451A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22451A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22451A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22451A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6043C" wp14:editId="295D6231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22451A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22451A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22451A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22451A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22451A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22451A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22451A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22451A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22451A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22451A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22451A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22451A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22451A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22451A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22451A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22451A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700636315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700636316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700636317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700636318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700636319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700636320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700636321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700636322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700636323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700636324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700636325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700636326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700636327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700636328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700636329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700636330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700636331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22451A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22451A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22451A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22451A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700636332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700636333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700636334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700636335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700636336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700636337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700636338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700636339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700636340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700636341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700636342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700636343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700636344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700636345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700636346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700636347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700636348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700636349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700636350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700636351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700636352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700636353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700636354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700636355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700636356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700636357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700636358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700636359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700636360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700636361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700636362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22451A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22451A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22451A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22451A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22451A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22451A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22451A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22451A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22451A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22451A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22451A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22451A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22451A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22451A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22451A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22451A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700636363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700636364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700636365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700636366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700636367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700636368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700636369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700636370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700636371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700636372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700636373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700636374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700636375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700636376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700636377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700636378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700636379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700636380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700636381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22451A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22451A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22451A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22451A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22451A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22451A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700636382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700636383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700636384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700636385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700636386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700636387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700636388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700636389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700636390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700636391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700636392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700636393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700636394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700636395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22451A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22451A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22451A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22451A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7E8CB6F5" wp14:editId="7753C7F1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22451A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22451A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22451A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22451A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22451A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22451A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22451A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22451A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22451A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22451A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22451A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22451A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22451A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22451A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22451A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22451A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22451A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22451A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22451A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22451A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22451A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22451A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22451A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22451A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2A5AF7" wp14:editId="47F09DA8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DD0D65" wp14:editId="5F57D3F3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76AFFA6" wp14:editId="6EDE4C22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1BA378" wp14:editId="7C5B1AD1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E20B72A" wp14:editId="581FAE2F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26A1871" wp14:editId="4B3878F2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084CA35" wp14:editId="114E3B7B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14CAA90" wp14:editId="753817B9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3F30401" wp14:editId="1CED59AE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58962E58" wp14:editId="147CC069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0EE38D7" wp14:editId="1E074887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8763445" wp14:editId="09BFEAA6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299A2E5" wp14:editId="7B0AF4B1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5A31C5" wp14:editId="15343BFE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FEE48A2" wp14:editId="43651BA9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22451A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22451A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22451A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22451A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22451A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22451A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22451A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22451A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22451A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22451A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22451A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700636580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22451A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700636581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8" type="#_x0000_t75" style="width:9pt;height:16.5pt" o:ole="">
                  <v:imagedata r:id="rId54" o:title=""/>
                </v:shape>
                <o:OLEObject Type="Embed" ProgID="Equation.3" ShapeID="_x0000_i1158" DrawAspect="Content" ObjectID="_1700636396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22451A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22451A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22451A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22451A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22451A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22451A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22451A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22451A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22451A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22451A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22451A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22451A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22451A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22451A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22451A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22451A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22451A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22451A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9" type="#_x0000_t75" style="width:81pt;height:33pt" o:ole="">
                  <v:imagedata r:id="rId342" o:title=""/>
                </v:shape>
                <o:OLEObject Type="Embed" ProgID="Equation.3" ShapeID="_x0000_i1159" DrawAspect="Content" ObjectID="_1700636397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60" type="#_x0000_t75" style="width:60.75pt;height:18.75pt" o:ole="">
                  <v:imagedata r:id="rId344" o:title=""/>
                </v:shape>
                <o:OLEObject Type="Embed" ProgID="Equation.3" ShapeID="_x0000_i1160" DrawAspect="Content" ObjectID="_1700636398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61" type="#_x0000_t75" style="width:63.75pt;height:18.75pt" o:ole="">
                  <v:imagedata r:id="rId346" o:title=""/>
                </v:shape>
                <o:OLEObject Type="Embed" ProgID="Equation.3" ShapeID="_x0000_i1161" DrawAspect="Content" ObjectID="_1700636399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2" type="#_x0000_t75" style="width:36pt;height:14.25pt" o:ole="">
                  <v:imagedata r:id="rId348" o:title=""/>
                </v:shape>
                <o:OLEObject Type="Embed" ProgID="Equation.3" ShapeID="_x0000_i1162" DrawAspect="Content" ObjectID="_1700636400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3" type="#_x0000_t75" style="width:81pt;height:33pt" o:ole="">
                  <v:imagedata r:id="rId350" o:title=""/>
                </v:shape>
                <o:OLEObject Type="Embed" ProgID="Equation.3" ShapeID="_x0000_i1163" DrawAspect="Content" ObjectID="_1700636401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4" type="#_x0000_t75" style="width:60.75pt;height:18.75pt" o:ole="">
                  <v:imagedata r:id="rId352" o:title=""/>
                </v:shape>
                <o:OLEObject Type="Embed" ProgID="Equation.3" ShapeID="_x0000_i1164" DrawAspect="Content" ObjectID="_1700636402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5" type="#_x0000_t75" style="width:63.75pt;height:18.75pt" o:ole="">
                  <v:imagedata r:id="rId354" o:title=""/>
                </v:shape>
                <o:OLEObject Type="Embed" ProgID="Equation.3" ShapeID="_x0000_i1165" DrawAspect="Content" ObjectID="_1700636403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6" type="#_x0000_t75" style="width:37.5pt;height:14.25pt" o:ole="">
                  <v:imagedata r:id="rId356" o:title=""/>
                </v:shape>
                <o:OLEObject Type="Embed" ProgID="Equation.3" ShapeID="_x0000_i1166" DrawAspect="Content" ObjectID="_1700636404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7" type="#_x0000_t75" style="width:20.25pt;height:14.25pt" o:ole="">
                  <v:imagedata r:id="rId358" o:title=""/>
                </v:shape>
                <o:OLEObject Type="Embed" ProgID="Equation.3" ShapeID="_x0000_i1167" DrawAspect="Content" ObjectID="_1700636405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8" type="#_x0000_t75" style="width:92.25pt;height:30.75pt" o:ole="">
                  <v:imagedata r:id="rId360" o:title=""/>
                </v:shape>
                <o:OLEObject Type="Embed" ProgID="Equation.3" ShapeID="_x0000_i1168" DrawAspect="Content" ObjectID="_1700636406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9" type="#_x0000_t75" style="width:30pt;height:14.25pt" o:ole="">
                  <v:imagedata r:id="rId362" o:title=""/>
                </v:shape>
                <o:OLEObject Type="Embed" ProgID="Equation.3" ShapeID="_x0000_i1169" DrawAspect="Content" ObjectID="_1700636407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70" type="#_x0000_t75" style="width:20.25pt;height:14.25pt" o:ole="">
                  <v:imagedata r:id="rId364" o:title=""/>
                </v:shape>
                <o:OLEObject Type="Embed" ProgID="Equation.3" ShapeID="_x0000_i1170" DrawAspect="Content" ObjectID="_1700636408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71" type="#_x0000_t75" style="width:91.5pt;height:18.75pt" o:ole="">
                  <v:imagedata r:id="rId366" o:title=""/>
                </v:shape>
                <o:OLEObject Type="Embed" ProgID="Equation.3" ShapeID="_x0000_i1171" DrawAspect="Content" ObjectID="_1700636409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2" type="#_x0000_t75" style="width:30.75pt;height:14.25pt" o:ole="">
                  <v:imagedata r:id="rId368" o:title=""/>
                </v:shape>
                <o:OLEObject Type="Embed" ProgID="Equation.3" ShapeID="_x0000_i1172" DrawAspect="Content" ObjectID="_1700636410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3" type="#_x0000_t75" style="width:42pt;height:14.25pt" o:ole="">
                  <v:imagedata r:id="rId370" o:title=""/>
                </v:shape>
                <o:OLEObject Type="Embed" ProgID="Equation.3" ShapeID="_x0000_i1173" DrawAspect="Content" ObjectID="_1700636411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4" type="#_x0000_t75" style="width:69pt;height:18.75pt" o:ole="">
                  <v:imagedata r:id="rId372" o:title=""/>
                </v:shape>
                <o:OLEObject Type="Embed" ProgID="Equation.3" ShapeID="_x0000_i1174" DrawAspect="Content" ObjectID="_1700636412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5" type="#_x0000_t75" style="width:30.75pt;height:14.25pt" o:ole="">
                  <v:imagedata r:id="rId374" o:title=""/>
                </v:shape>
                <o:OLEObject Type="Embed" ProgID="Equation.3" ShapeID="_x0000_i1175" DrawAspect="Content" ObjectID="_1700636413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6" type="#_x0000_t75" style="width:41.25pt;height:14.25pt" o:ole="">
                  <v:imagedata r:id="rId376" o:title=""/>
                </v:shape>
                <o:OLEObject Type="Embed" ProgID="Equation.3" ShapeID="_x0000_i1176" DrawAspect="Content" ObjectID="_1700636414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7" type="#_x0000_t75" style="width:69pt;height:18.75pt" o:ole="">
                  <v:imagedata r:id="rId378" o:title=""/>
                </v:shape>
                <o:OLEObject Type="Embed" ProgID="Equation.3" ShapeID="_x0000_i1177" DrawAspect="Content" ObjectID="_1700636415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8" type="#_x0000_t75" style="width:30pt;height:14.25pt" o:ole="">
                  <v:imagedata r:id="rId380" o:title=""/>
                </v:shape>
                <o:OLEObject Type="Embed" ProgID="Equation.3" ShapeID="_x0000_i1178" DrawAspect="Content" ObjectID="_1700636416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9" type="#_x0000_t75" style="width:88.5pt;height:18.75pt" o:ole="">
                  <v:imagedata r:id="rId382" o:title=""/>
                </v:shape>
                <o:OLEObject Type="Embed" ProgID="Equation.3" ShapeID="_x0000_i1179" DrawAspect="Content" ObjectID="_1700636417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80" type="#_x0000_t75" style="width:30.75pt;height:14.25pt" o:ole="">
                  <v:imagedata r:id="rId384" o:title=""/>
                </v:shape>
                <o:OLEObject Type="Embed" ProgID="Equation.3" ShapeID="_x0000_i1180" DrawAspect="Content" ObjectID="_1700636418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81" type="#_x0000_t75" style="width:91.5pt;height:18.75pt" o:ole="">
                  <v:imagedata r:id="rId386" o:title=""/>
                </v:shape>
                <o:OLEObject Type="Embed" ProgID="Equation.3" ShapeID="_x0000_i1181" DrawAspect="Content" ObjectID="_1700636419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2" type="#_x0000_t75" style="width:29.25pt;height:14.25pt" o:ole="">
                  <v:imagedata r:id="rId388" o:title=""/>
                </v:shape>
                <o:OLEObject Type="Embed" ProgID="Equation.3" ShapeID="_x0000_i1182" DrawAspect="Content" ObjectID="_1700636420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3" type="#_x0000_t75" style="width:21.75pt;height:16.5pt" o:ole="">
            <v:imagedata r:id="rId390" o:title=""/>
          </v:shape>
          <o:OLEObject Type="Embed" ProgID="Equation.3" ShapeID="_x0000_i1183" DrawAspect="Content" ObjectID="_1700636421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4" type="#_x0000_t75" style="width:94.5pt;height:30.75pt" o:ole="">
            <v:imagedata r:id="rId392" o:title=""/>
          </v:shape>
          <o:OLEObject Type="Embed" ProgID="Equation.3" ShapeID="_x0000_i1184" DrawAspect="Content" ObjectID="_1700636422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5" type="#_x0000_t75" style="width:91.5pt;height:16.5pt" o:ole="">
            <v:imagedata r:id="rId394" o:title=""/>
          </v:shape>
          <o:OLEObject Type="Embed" ProgID="Equation.3" ShapeID="_x0000_i1185" DrawAspect="Content" ObjectID="_1700636423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6" type="#_x0000_t75" style="width:102.75pt;height:15.75pt" o:ole="">
            <v:imagedata r:id="rId396" o:title=""/>
          </v:shape>
          <o:OLEObject Type="Embed" ProgID="Equation.3" ShapeID="_x0000_i1186" DrawAspect="Content" ObjectID="_1700636424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7" type="#_x0000_t75" style="width:56.25pt;height:16.5pt" o:ole="">
            <v:imagedata r:id="rId398" o:title=""/>
          </v:shape>
          <o:OLEObject Type="Embed" ProgID="Equation.3" ShapeID="_x0000_i1187" DrawAspect="Content" ObjectID="_1700636425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8" type="#_x0000_t75" style="width:200.25pt;height:22.5pt" o:ole="">
            <v:imagedata r:id="rId400" o:title=""/>
          </v:shape>
          <o:OLEObject Type="Embed" ProgID="Equation.3" ShapeID="_x0000_i1188" DrawAspect="Content" ObjectID="_1700636426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9" type="#_x0000_t75" style="width:55.5pt;height:16.5pt" o:ole="">
            <v:imagedata r:id="rId402" o:title=""/>
          </v:shape>
          <o:OLEObject Type="Embed" ProgID="Equation.3" ShapeID="_x0000_i1189" DrawAspect="Content" ObjectID="_1700636427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90" type="#_x0000_t75" style="width:152.25pt;height:22.5pt" o:ole="">
            <v:imagedata r:id="rId404" o:title=""/>
          </v:shape>
          <o:OLEObject Type="Embed" ProgID="Equation.3" ShapeID="_x0000_i1190" DrawAspect="Content" ObjectID="_1700636428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91" type="#_x0000_t75" style="width:35.25pt;height:14.25pt" o:ole="">
            <v:imagedata r:id="rId406" o:title=""/>
          </v:shape>
          <o:OLEObject Type="Embed" ProgID="Equation.3" ShapeID="_x0000_i1191" DrawAspect="Content" ObjectID="_1700636429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2" type="#_x0000_t75" style="width:60pt;height:14.25pt" o:ole="">
            <v:imagedata r:id="rId408" o:title=""/>
          </v:shape>
          <o:OLEObject Type="Embed" ProgID="Equation.3" ShapeID="_x0000_i1192" DrawAspect="Content" ObjectID="_1700636430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3" type="#_x0000_t75" style="width:37.5pt;height:14.25pt" o:ole="">
            <v:imagedata r:id="rId410" o:title=""/>
          </v:shape>
          <o:OLEObject Type="Embed" ProgID="Equation.3" ShapeID="_x0000_i1193" DrawAspect="Content" ObjectID="_1700636431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4" type="#_x0000_t75" style="width:26.25pt;height:14.25pt" o:ole="">
            <v:imagedata r:id="rId412" o:title=""/>
          </v:shape>
          <o:OLEObject Type="Embed" ProgID="Equation.3" ShapeID="_x0000_i1194" DrawAspect="Content" ObjectID="_1700636432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2451A">
        <w:rPr>
          <w:position w:val="-10"/>
          <w:sz w:val="28"/>
          <w:szCs w:val="28"/>
        </w:rPr>
        <w:pict>
          <v:shape id="_x0000_i1195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22451A">
        <w:rPr>
          <w:position w:val="-10"/>
          <w:sz w:val="28"/>
          <w:szCs w:val="28"/>
        </w:rPr>
        <w:pict>
          <v:shape id="_x0000_i1196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2451A">
        <w:rPr>
          <w:position w:val="-10"/>
          <w:sz w:val="28"/>
          <w:szCs w:val="28"/>
        </w:rPr>
        <w:pict>
          <v:shape id="_x0000_i1197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22451A">
        <w:rPr>
          <w:position w:val="-10"/>
          <w:sz w:val="28"/>
          <w:szCs w:val="28"/>
        </w:rPr>
        <w:pict>
          <v:shape id="_x0000_i1198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22451A">
        <w:rPr>
          <w:position w:val="-24"/>
          <w:sz w:val="28"/>
          <w:szCs w:val="28"/>
        </w:rPr>
        <w:pict>
          <v:shape id="_x0000_i1199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22451A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200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22451A">
        <w:rPr>
          <w:position w:val="-6"/>
          <w:sz w:val="28"/>
          <w:szCs w:val="28"/>
        </w:rPr>
        <w:pict>
          <v:shape id="_x0000_i1201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22451A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22451A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4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5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22451A">
        <w:rPr>
          <w:position w:val="-24"/>
          <w:sz w:val="28"/>
          <w:szCs w:val="28"/>
        </w:rPr>
        <w:pict>
          <v:shape id="_x0000_i1206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22451A">
        <w:rPr>
          <w:iCs/>
          <w:position w:val="-10"/>
          <w:sz w:val="28"/>
          <w:szCs w:val="28"/>
        </w:rPr>
        <w:pict>
          <v:shape id="_x0000_i1207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E2EDB3" wp14:editId="54C5B48F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FACA532" wp14:editId="5D4A416F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4BD2A1A" wp14:editId="6804D4B3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60CC25" wp14:editId="4884573F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13E162" wp14:editId="4DBA29BE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79E04040" wp14:editId="2B0DDC79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22451A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22451A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22451A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22451A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22451A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CFE64C" wp14:editId="3BC2D15E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E6E23C" wp14:editId="2381DE88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42CCDD" wp14:editId="45BA22B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D36815" wp14:editId="194CA2AE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22451A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22451A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C09B7C4" wp14:editId="0BDBA9C8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50D0D64" wp14:editId="60C75D7D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5B5A6C09" wp14:editId="36EF7720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8" type="#_x0000_t75" style="width:21.75pt;height:14.25pt" o:ole="">
            <v:imagedata r:id="rId444" o:title=""/>
          </v:shape>
          <o:OLEObject Type="Embed" ProgID="Equation.3" ShapeID="_x0000_i1208" DrawAspect="Content" ObjectID="_1700636433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9" type="#_x0000_t75" style="width:19.5pt;height:15.75pt" o:ole="">
            <v:imagedata r:id="rId446" o:title=""/>
          </v:shape>
          <o:OLEObject Type="Embed" ProgID="Equation.3" ShapeID="_x0000_i1209" DrawAspect="Content" ObjectID="_1700636434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BB9E902" wp14:editId="462CB829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3CA1CCD8" wp14:editId="263C4D0B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26458EA" wp14:editId="0EB3F283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286B357A" wp14:editId="33EF5167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F12AC37" wp14:editId="0A65A4F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876F358" wp14:editId="06625FB9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06FEED4A" wp14:editId="7CE1E262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10" type="#_x0000_t75" style="width:202.5pt;height:36pt" o:ole="">
                  <v:imagedata r:id="rId455" o:title=""/>
                </v:shape>
                <o:OLEObject Type="Embed" ProgID="Equation.3" ShapeID="_x0000_i1210" DrawAspect="Content" ObjectID="_1700636435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11" type="#_x0000_t75" style="width:230.25pt;height:37.5pt" o:ole="">
                  <v:imagedata r:id="rId457" o:title=""/>
                </v:shape>
                <o:OLEObject Type="Embed" ProgID="Equation.3" ShapeID="_x0000_i1211" DrawAspect="Content" ObjectID="_1700636436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2" type="#_x0000_t75" style="width:81.75pt;height:18.75pt" o:ole="">
                  <v:imagedata r:id="rId459" o:title=""/>
                </v:shape>
                <o:OLEObject Type="Embed" ProgID="Equation.3" ShapeID="_x0000_i1212" DrawAspect="Content" ObjectID="_1700636437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3" type="#_x0000_t75" style="width:99pt;height:16.5pt" o:ole="">
                  <v:imagedata r:id="rId461" o:title=""/>
                </v:shape>
                <o:OLEObject Type="Embed" ProgID="Equation.3" ShapeID="_x0000_i1213" DrawAspect="Content" ObjectID="_1700636438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4" type="#_x0000_t75" style="width:73.5pt;height:27pt" o:ole="">
                  <v:imagedata r:id="rId463" o:title=""/>
                </v:shape>
                <o:OLEObject Type="Embed" ProgID="Equation.3" ShapeID="_x0000_i1214" DrawAspect="Content" ObjectID="_1700636439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5" type="#_x0000_t75" style="width:93pt;height:18.75pt" o:ole="">
                  <v:imagedata r:id="rId465" o:title=""/>
                </v:shape>
                <o:OLEObject Type="Embed" ProgID="Equation.3" ShapeID="_x0000_i1215" DrawAspect="Content" ObjectID="_1700636440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6" type="#_x0000_t75" style="width:94.5pt;height:16.5pt" o:ole="">
                  <v:imagedata r:id="rId467" o:title=""/>
                </v:shape>
                <o:OLEObject Type="Embed" ProgID="Equation.3" ShapeID="_x0000_i1216" DrawAspect="Content" ObjectID="_1700636441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7" type="#_x0000_t75" style="width:78pt;height:37.5pt" o:ole="">
                  <v:imagedata r:id="rId469" o:title=""/>
                </v:shape>
                <o:OLEObject Type="Embed" ProgID="Equation.3" ShapeID="_x0000_i1217" DrawAspect="Content" ObjectID="_1700636442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8" type="#_x0000_t75" style="width:39pt;height:18.75pt" o:ole="">
                  <v:imagedata r:id="rId471" o:title=""/>
                </v:shape>
                <o:OLEObject Type="Embed" ProgID="Equation.3" ShapeID="_x0000_i1218" DrawAspect="Content" ObjectID="_1700636443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9" type="#_x0000_t75" style="width:54.75pt;height:18.75pt" o:ole="">
                  <v:imagedata r:id="rId473" o:title=""/>
                </v:shape>
                <o:OLEObject Type="Embed" ProgID="Equation.3" ShapeID="_x0000_i1219" DrawAspect="Content" ObjectID="_1700636444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20" type="#_x0000_t75" style="width:31.5pt;height:18.75pt" o:ole="">
                  <v:imagedata r:id="rId475" o:title=""/>
                </v:shape>
                <o:OLEObject Type="Embed" ProgID="Equation.3" ShapeID="_x0000_i1220" DrawAspect="Content" ObjectID="_1700636445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21" type="#_x0000_t75" style="width:19.5pt;height:14.25pt" o:ole="">
                  <v:imagedata r:id="rId477" o:title=""/>
                </v:shape>
                <o:OLEObject Type="Embed" ProgID="Equation.3" ShapeID="_x0000_i1221" DrawAspect="Content" ObjectID="_1700636446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2" type="#_x0000_t75" style="width:42pt;height:18.75pt" o:ole="">
                  <v:imagedata r:id="rId479" o:title=""/>
                </v:shape>
                <o:OLEObject Type="Embed" ProgID="Equation.3" ShapeID="_x0000_i1222" DrawAspect="Content" ObjectID="_1700636447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3" type="#_x0000_t75" style="width:54.75pt;height:18.75pt" o:ole="">
                  <v:imagedata r:id="rId481" o:title=""/>
                </v:shape>
                <o:OLEObject Type="Embed" ProgID="Equation.3" ShapeID="_x0000_i1223" DrawAspect="Content" ObjectID="_1700636448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4" type="#_x0000_t75" style="width:50.25pt;height:18.75pt" o:ole="">
                  <v:imagedata r:id="rId483" o:title=""/>
                </v:shape>
                <o:OLEObject Type="Embed" ProgID="Equation.3" ShapeID="_x0000_i1224" DrawAspect="Content" ObjectID="_1700636449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5" type="#_x0000_t75" style="width:153pt;height:18.75pt" o:ole="">
                  <v:imagedata r:id="rId485" o:title=""/>
                </v:shape>
                <o:OLEObject Type="Embed" ProgID="Equation.3" ShapeID="_x0000_i1225" DrawAspect="Content" ObjectID="_1700636450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6" type="#_x0000_t75" style="width:158.25pt;height:30.75pt" o:ole="">
                  <v:imagedata r:id="rId487" o:title=""/>
                </v:shape>
                <o:OLEObject Type="Embed" ProgID="Equation.3" ShapeID="_x0000_i1226" DrawAspect="Content" ObjectID="_1700636451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7" type="#_x0000_t75" style="width:165pt;height:16.5pt" o:ole="">
                  <v:imagedata r:id="rId489" o:title=""/>
                </v:shape>
                <o:OLEObject Type="Embed" ProgID="Equation.3" ShapeID="_x0000_i1227" DrawAspect="Content" ObjectID="_1700636452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8" type="#_x0000_t75" style="width:147pt;height:20.25pt" o:ole="">
                  <v:imagedata r:id="rId491" o:title=""/>
                </v:shape>
                <o:OLEObject Type="Embed" ProgID="Equation.3" ShapeID="_x0000_i1228" DrawAspect="Content" ObjectID="_1700636453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9" type="#_x0000_t75" style="width:1in;height:22.5pt" o:ole="">
            <v:imagedata r:id="rId493" o:title=""/>
          </v:shape>
          <o:OLEObject Type="Embed" ProgID="Equation.3" ShapeID="_x0000_i1229" DrawAspect="Content" ObjectID="_1700636454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30" type="#_x0000_t75" style="width:135.75pt;height:18.75pt" o:ole="">
            <v:imagedata r:id="rId495" o:title=""/>
          </v:shape>
          <o:OLEObject Type="Embed" ProgID="Equation.3" ShapeID="_x0000_i1230" DrawAspect="Content" ObjectID="_1700636455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31" type="#_x0000_t75" style="width:119.25pt;height:33pt" o:ole="">
            <v:imagedata r:id="rId497" o:title=""/>
          </v:shape>
          <o:OLEObject Type="Embed" ProgID="Equation.3" ShapeID="_x0000_i1231" DrawAspect="Content" ObjectID="_1700636456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2" type="#_x0000_t75" style="width:88.5pt;height:19.5pt" o:ole="">
            <v:imagedata r:id="rId499" o:title=""/>
          </v:shape>
          <o:OLEObject Type="Embed" ProgID="Equation.3" ShapeID="_x0000_i1232" DrawAspect="Content" ObjectID="_1700636457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3" type="#_x0000_t75" style="width:50.25pt;height:18.75pt" o:ole="">
            <v:imagedata r:id="rId501" o:title=""/>
          </v:shape>
          <o:OLEObject Type="Embed" ProgID="Equation.3" ShapeID="_x0000_i1233" DrawAspect="Content" ObjectID="_1700636458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4" type="#_x0000_t75" style="width:49.5pt;height:18.75pt" o:ole="">
            <v:imagedata r:id="rId503" o:title=""/>
          </v:shape>
          <o:OLEObject Type="Embed" ProgID="Equation.3" ShapeID="_x0000_i1234" DrawAspect="Content" ObjectID="_1700636459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5" type="#_x0000_t75" style="width:77.25pt;height:34.5pt" o:ole="">
            <v:imagedata r:id="rId505" o:title=""/>
          </v:shape>
          <o:OLEObject Type="Embed" ProgID="Equation.3" ShapeID="_x0000_i1235" DrawAspect="Content" ObjectID="_1700636460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6" type="#_x0000_t75" style="width:77.25pt;height:35.25pt" o:ole="">
            <v:imagedata r:id="rId507" o:title=""/>
          </v:shape>
          <o:OLEObject Type="Embed" ProgID="Equation.3" ShapeID="_x0000_i1236" DrawAspect="Content" ObjectID="_1700636461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7" type="#_x0000_t75" style="width:88.5pt;height:30.75pt" o:ole="">
            <v:imagedata r:id="rId509" o:title=""/>
          </v:shape>
          <o:OLEObject Type="Embed" ProgID="Equation.3" ShapeID="_x0000_i1237" DrawAspect="Content" ObjectID="_1700636462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238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239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22451A">
              <w:rPr>
                <w:position w:val="-10"/>
                <w:sz w:val="28"/>
                <w:szCs w:val="28"/>
              </w:rPr>
              <w:pict>
                <v:shape id="_x0000_i1240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241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242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22451A">
              <w:rPr>
                <w:position w:val="-10"/>
                <w:sz w:val="28"/>
                <w:szCs w:val="28"/>
              </w:rPr>
              <w:pict>
                <v:shape id="_x0000_i1243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244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6"/>
                <w:sz w:val="28"/>
                <w:szCs w:val="28"/>
              </w:rPr>
              <w:pict>
                <v:shape id="_x0000_i1245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246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10"/>
                <w:sz w:val="28"/>
                <w:szCs w:val="28"/>
              </w:rPr>
              <w:pict>
                <v:shape id="_x0000_i1247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248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249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  <w:sz w:val="28"/>
                <w:szCs w:val="28"/>
              </w:rPr>
              <w:pict>
                <v:shape id="_x0000_i1250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251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252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22451A">
              <w:rPr>
                <w:position w:val="-6"/>
                <w:sz w:val="28"/>
                <w:szCs w:val="28"/>
              </w:rPr>
              <w:pict>
                <v:shape id="_x0000_i1253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22451A">
              <w:rPr>
                <w:position w:val="-24"/>
                <w:sz w:val="28"/>
                <w:szCs w:val="28"/>
              </w:rPr>
              <w:pict>
                <v:shape id="_x0000_i1254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22451A">
              <w:rPr>
                <w:position w:val="-28"/>
                <w:sz w:val="28"/>
                <w:szCs w:val="28"/>
              </w:rPr>
              <w:pict>
                <v:shape id="_x0000_i1255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22451A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22451A">
        <w:rPr>
          <w:position w:val="-24"/>
          <w:sz w:val="28"/>
          <w:szCs w:val="28"/>
        </w:rPr>
        <w:pict>
          <v:shape id="_x0000_i1257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22451A">
        <w:rPr>
          <w:position w:val="-28"/>
          <w:sz w:val="28"/>
          <w:szCs w:val="28"/>
          <w:lang w:val="en-US"/>
        </w:rPr>
        <w:pict>
          <v:shape id="_x0000_i1258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22451A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22451A">
        <w:rPr>
          <w:position w:val="-24"/>
          <w:sz w:val="28"/>
          <w:szCs w:val="28"/>
        </w:rPr>
        <w:pict>
          <v:shape id="_x0000_i1260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22451A">
        <w:rPr>
          <w:position w:val="-28"/>
          <w:sz w:val="28"/>
          <w:szCs w:val="28"/>
          <w:lang w:val="en-US"/>
        </w:rPr>
        <w:pict>
          <v:shape id="_x0000_i1261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22451A">
        <w:rPr>
          <w:position w:val="-34"/>
          <w:sz w:val="28"/>
          <w:szCs w:val="28"/>
        </w:rPr>
        <w:pict>
          <v:shape id="_x0000_i1262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22451A">
        <w:rPr>
          <w:position w:val="-34"/>
          <w:sz w:val="28"/>
          <w:szCs w:val="28"/>
        </w:rPr>
        <w:pict>
          <v:shape id="_x0000_i1263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22451A">
        <w:rPr>
          <w:position w:val="-24"/>
          <w:sz w:val="28"/>
          <w:szCs w:val="28"/>
        </w:rPr>
        <w:pict>
          <v:shape id="_x0000_i1264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22451A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5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6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22451A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7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22451A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8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22451A">
        <w:rPr>
          <w:position w:val="-8"/>
          <w:sz w:val="28"/>
          <w:szCs w:val="28"/>
        </w:rPr>
        <w:pict>
          <v:shape id="_x0000_i1269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22451A">
        <w:rPr>
          <w:position w:val="-8"/>
          <w:sz w:val="28"/>
          <w:szCs w:val="28"/>
        </w:rPr>
        <w:pict>
          <v:shape id="_x0000_i1270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22451A">
        <w:rPr>
          <w:position w:val="-8"/>
          <w:sz w:val="28"/>
          <w:szCs w:val="28"/>
        </w:rPr>
        <w:pict>
          <v:shape id="_x0000_i1271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22451A">
        <w:rPr>
          <w:position w:val="-24"/>
          <w:sz w:val="28"/>
          <w:szCs w:val="28"/>
        </w:rPr>
        <w:pict>
          <v:shape id="_x0000_i1272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22451A">
        <w:rPr>
          <w:position w:val="-24"/>
          <w:sz w:val="28"/>
          <w:szCs w:val="28"/>
        </w:rPr>
        <w:pict>
          <v:shape id="_x0000_i1273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22451A">
        <w:rPr>
          <w:i/>
          <w:position w:val="-24"/>
          <w:sz w:val="28"/>
          <w:szCs w:val="28"/>
          <w:lang w:val="en-US"/>
        </w:rPr>
        <w:pict>
          <v:shape id="_x0000_i1274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22451A">
        <w:rPr>
          <w:i/>
          <w:position w:val="-24"/>
          <w:sz w:val="28"/>
          <w:szCs w:val="28"/>
          <w:lang w:val="en-US"/>
        </w:rPr>
        <w:pict>
          <v:shape id="_x0000_i1275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22451A">
        <w:rPr>
          <w:position w:val="-24"/>
          <w:sz w:val="28"/>
          <w:szCs w:val="28"/>
        </w:rPr>
        <w:pict>
          <v:shape id="_x0000_i1276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22451A">
        <w:rPr>
          <w:position w:val="-24"/>
          <w:sz w:val="28"/>
          <w:szCs w:val="28"/>
        </w:rPr>
        <w:pict>
          <v:shape id="_x0000_i1277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22451A">
        <w:rPr>
          <w:position w:val="-24"/>
          <w:sz w:val="28"/>
          <w:szCs w:val="28"/>
        </w:rPr>
        <w:pict>
          <v:shape id="_x0000_i1278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22451A">
        <w:rPr>
          <w:position w:val="-24"/>
          <w:sz w:val="28"/>
          <w:szCs w:val="28"/>
        </w:rPr>
        <w:pict>
          <v:shape id="_x0000_i1279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22451A">
        <w:rPr>
          <w:position w:val="-24"/>
          <w:sz w:val="28"/>
          <w:szCs w:val="28"/>
        </w:rPr>
        <w:pict>
          <v:shape id="_x0000_i1280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22451A">
        <w:rPr>
          <w:position w:val="-24"/>
          <w:sz w:val="28"/>
          <w:szCs w:val="28"/>
        </w:rPr>
        <w:pict>
          <v:shape id="_x0000_i1281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22451A">
        <w:rPr>
          <w:position w:val="-24"/>
          <w:sz w:val="28"/>
          <w:szCs w:val="28"/>
        </w:rPr>
        <w:pict>
          <v:shape id="_x0000_i1282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22451A">
        <w:rPr>
          <w:position w:val="-24"/>
          <w:sz w:val="28"/>
          <w:szCs w:val="28"/>
        </w:rPr>
        <w:pict>
          <v:shape id="_x0000_i1283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22451A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4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5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22451A">
        <w:rPr>
          <w:position w:val="-24"/>
          <w:sz w:val="28"/>
          <w:szCs w:val="28"/>
        </w:rPr>
        <w:pict>
          <v:shape id="_x0000_i1286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22451A">
        <w:rPr>
          <w:position w:val="-24"/>
          <w:sz w:val="28"/>
          <w:szCs w:val="28"/>
        </w:rPr>
        <w:pict>
          <v:shape id="_x0000_i1287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22451A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8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9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00B6B3C7" wp14:editId="7C1B9B9A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22451A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4A2D59A2" wp14:editId="48D47671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9D097AF" wp14:editId="7257C4C0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23F216" wp14:editId="7A0B050A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3CD42AD" wp14:editId="4483AC02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0A6A954F" wp14:editId="35EE9D3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E130714" wp14:editId="5B033C8B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263675C4" wp14:editId="1250AECE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3C4EDD11" wp14:editId="3883B2E9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F737767" wp14:editId="7BB86D53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6D471138" wp14:editId="5A6C8C26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114982EC" wp14:editId="4C30478A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3354EA0" wp14:editId="5F1633A1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1C789B7" wp14:editId="0EFB36B5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66E6FBB" wp14:editId="65C138B1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0A8BD63" wp14:editId="247645B3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685CA97C" wp14:editId="45DEE27F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2A403EC" wp14:editId="393729C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144ACE94" wp14:editId="14E3ACFB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D6FC8E9" wp14:editId="447B8788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520B5408" wp14:editId="17A398C4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A285338" wp14:editId="780D7823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7C6CD07" wp14:editId="60B458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1A810B1" wp14:editId="27951551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1D5F950D" wp14:editId="76E5E3C8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C605FDC" wp14:editId="484A683E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98DECF6" wp14:editId="04C87C6D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1A5A1A05" wp14:editId="0DA5030B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E726C94" wp14:editId="56BC2A5A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0BB1AE91" wp14:editId="3A82AB6C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41F7114C" wp14:editId="3E5F59E4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B084C07" wp14:editId="38599E55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611BEB08" wp14:editId="07148F0A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90" type="#_x0000_t75" style="width:58.5pt;height:18.75pt" o:ole="">
                  <v:imagedata r:id="rId594" o:title=""/>
                </v:shape>
                <o:OLEObject Type="Embed" ProgID="Equation.3" ShapeID="_x0000_i1290" DrawAspect="Content" ObjectID="_1700636463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91" type="#_x0000_t75" style="width:73.5pt;height:18.75pt" o:ole="">
                  <v:imagedata r:id="rId596" o:title=""/>
                </v:shape>
                <o:OLEObject Type="Embed" ProgID="Equation.3" ShapeID="_x0000_i1291" DrawAspect="Content" ObjectID="_1700636464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2" type="#_x0000_t75" style="width:103.5pt;height:21.75pt" o:ole="">
                  <v:imagedata r:id="rId598" o:title=""/>
                </v:shape>
                <o:OLEObject Type="Embed" ProgID="Equation.3" ShapeID="_x0000_i1292" DrawAspect="Content" ObjectID="_1700636465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3" type="#_x0000_t75" style="width:52.5pt;height:18.75pt" o:ole="">
                  <v:imagedata r:id="rId600" o:title=""/>
                </v:shape>
                <o:OLEObject Type="Embed" ProgID="Equation.3" ShapeID="_x0000_i1293" DrawAspect="Content" ObjectID="_1700636466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4" type="#_x0000_t75" style="width:78.75pt;height:18.75pt" o:ole="">
                  <v:imagedata r:id="rId602" o:title=""/>
                </v:shape>
                <o:OLEObject Type="Embed" ProgID="Equation.3" ShapeID="_x0000_i1294" DrawAspect="Content" ObjectID="_1700636467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5" type="#_x0000_t75" style="width:98.25pt;height:21.75pt" o:ole="">
                  <v:imagedata r:id="rId604" o:title=""/>
                </v:shape>
                <o:OLEObject Type="Embed" ProgID="Equation.3" ShapeID="_x0000_i1295" DrawAspect="Content" ObjectID="_1700636468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6" type="#_x0000_t75" style="width:56.25pt;height:15.75pt" o:ole="">
                  <v:imagedata r:id="rId606" o:title=""/>
                </v:shape>
                <o:OLEObject Type="Embed" ProgID="Equation.3" ShapeID="_x0000_i1296" DrawAspect="Content" ObjectID="_1700636469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7" type="#_x0000_t75" style="width:78.75pt;height:18.75pt" o:ole="">
                  <v:imagedata r:id="rId608" o:title=""/>
                </v:shape>
                <o:OLEObject Type="Embed" ProgID="Equation.3" ShapeID="_x0000_i1297" DrawAspect="Content" ObjectID="_1700636470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8" type="#_x0000_t75" style="width:57pt;height:15.75pt" o:ole="">
                  <v:imagedata r:id="rId610" o:title=""/>
                </v:shape>
                <o:OLEObject Type="Embed" ProgID="Equation.3" ShapeID="_x0000_i1298" DrawAspect="Content" ObjectID="_1700636471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9" type="#_x0000_t75" style="width:80.25pt;height:18.75pt" o:ole="">
                  <v:imagedata r:id="rId612" o:title=""/>
                </v:shape>
                <o:OLEObject Type="Embed" ProgID="Equation.3" ShapeID="_x0000_i1299" DrawAspect="Content" ObjectID="_1700636472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0" type="#_x0000_t75" style="width:56.25pt;height:15.75pt" o:ole="">
                  <v:imagedata r:id="rId614" o:title=""/>
                </v:shape>
                <o:OLEObject Type="Embed" ProgID="Equation.3" ShapeID="_x0000_i1300" DrawAspect="Content" ObjectID="_1700636473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301" type="#_x0000_t75" style="width:62.25pt;height:15.75pt" o:ole="">
                  <v:imagedata r:id="rId616" o:title=""/>
                </v:shape>
                <o:OLEObject Type="Embed" ProgID="Equation.3" ShapeID="_x0000_i1301" DrawAspect="Content" ObjectID="_1700636474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2" type="#_x0000_t75" style="width:50.25pt;height:19.5pt" o:ole="">
                  <v:imagedata r:id="rId618" o:title=""/>
                </v:shape>
                <o:OLEObject Type="Embed" ProgID="Equation.3" ShapeID="_x0000_i1302" DrawAspect="Content" ObjectID="_1700636475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3" type="#_x0000_t75" style="width:24.75pt;height:13.5pt" o:ole="">
                  <v:imagedata r:id="rId620" o:title=""/>
                </v:shape>
                <o:OLEObject Type="Embed" ProgID="Equation.3" ShapeID="_x0000_i1303" DrawAspect="Content" ObjectID="_1700636476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4" type="#_x0000_t75" style="width:56.25pt;height:15.75pt" o:ole="">
                  <v:imagedata r:id="rId622" o:title=""/>
                </v:shape>
                <o:OLEObject Type="Embed" ProgID="Equation.3" ShapeID="_x0000_i1304" DrawAspect="Content" ObjectID="_1700636477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5" type="#_x0000_t75" style="width:60.75pt;height:15.75pt" o:ole="">
            <v:imagedata r:id="rId624" o:title=""/>
          </v:shape>
          <o:OLEObject Type="Embed" ProgID="Equation.3" ShapeID="_x0000_i1305" DrawAspect="Content" ObjectID="_1700636478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6" type="#_x0000_t75" style="width:60.75pt;height:15.75pt" o:ole="">
            <v:imagedata r:id="rId626" o:title=""/>
          </v:shape>
          <o:OLEObject Type="Embed" ProgID="Equation.3" ShapeID="_x0000_i1306" DrawAspect="Content" ObjectID="_1700636479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7" type="#_x0000_t75" style="width:45pt;height:15.75pt" o:ole="">
            <v:imagedata r:id="rId628" o:title=""/>
          </v:shape>
          <o:OLEObject Type="Embed" ProgID="Equation.3" ShapeID="_x0000_i1307" DrawAspect="Content" ObjectID="_1700636480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22451A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22451A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22451A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22451A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22451A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C03326" wp14:editId="7A76FB56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951DD5" wp14:editId="10A65D82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5DF1A2" wp14:editId="040BB08B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06C0F" wp14:editId="0CBE51B2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50CFC2" wp14:editId="433F4B39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E35AC63" wp14:editId="1C233446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D9920E6" wp14:editId="468FC543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48F6D8A" wp14:editId="5D6A0493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73E5325" wp14:editId="3D0880D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A42AB9E" wp14:editId="3ABE9022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BAC49FC" wp14:editId="5B9F1605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11CB6FB" wp14:editId="45A463A5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E8F8E14" wp14:editId="744A721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082B4E" wp14:editId="3F7243DA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DA1C6FB" wp14:editId="625B5B48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C9B9A9" wp14:editId="06E486CD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142A5D" wp14:editId="08A9D4A1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4EE9B8" wp14:editId="4C6931C0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A680F7" wp14:editId="60AE8B59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24CCD8" wp14:editId="55D34971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B55F20" wp14:editId="3A0F17C1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0F2BBD" wp14:editId="110DEFB1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B120DB" wp14:editId="4C465D4E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2765AD1" wp14:editId="5186E9D4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C5450E" wp14:editId="0DF6F82A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69B2113" wp14:editId="1850AA20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99B4764" wp14:editId="050EC942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4B9B1B" wp14:editId="268A2224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4C95EC" wp14:editId="41204637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E3290C3" wp14:editId="44E84814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220CCC" wp14:editId="1B51A64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5E105" wp14:editId="2D7638C3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6C504E" wp14:editId="75519467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B72BFA" wp14:editId="6F1EF9B2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25E26BD" wp14:editId="4100EAEA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40ED12" wp14:editId="64D3B21D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864F5ED" wp14:editId="443B5472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2380F7" wp14:editId="74175E9E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95B9E7" wp14:editId="6E0998F9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13E824B" wp14:editId="56193835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E359B" wp14:editId="0AAB2CEA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3E6C9EC" wp14:editId="27DD566D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495874" wp14:editId="25D35793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D35894" wp14:editId="41F9E5C1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EFFB99" wp14:editId="5393F84B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EA93BAC" wp14:editId="6D631AEF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E0D40EF" wp14:editId="2D80B8EA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42A34D" wp14:editId="1D7FA6F4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49A49" wp14:editId="0E0FAC7A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588284" wp14:editId="0093AC4B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455E69" wp14:editId="4C43BF95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5E198979" wp14:editId="14BBD8B3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751A88" wp14:editId="78877C2A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B35045" wp14:editId="7A1B2807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DB80E3" wp14:editId="45EC82DE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6568F9" wp14:editId="5678E8A1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814FF6" wp14:editId="36E58AA7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04ECEE" wp14:editId="1B022C26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D645E6F" wp14:editId="4E879DBE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3BB5E8F" wp14:editId="06277A4E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8BBA75" wp14:editId="127CF638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FE8268" wp14:editId="64DDB53B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87E9664" wp14:editId="1B5C3AC5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475323" wp14:editId="174D28B4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61F43B5" wp14:editId="787520B6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074DB88" wp14:editId="5E16BC28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93D3CE0" wp14:editId="2D5517E5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48280B6" wp14:editId="0D909BC3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FB452EA" wp14:editId="43DDDB5C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35381B" wp14:editId="61B63BEC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5BDF4" wp14:editId="6DF4FEB9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DCEB2D" wp14:editId="383713CF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FFCCC8" wp14:editId="775FF3AA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13A6E3" wp14:editId="07F61C20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7A199F2" wp14:editId="5D9B93BB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F5D54" wp14:editId="152C24AD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87CD6C" wp14:editId="49E09A80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893FA6A" wp14:editId="6FFA8D25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05C012" wp14:editId="49A667A7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E347EA" wp14:editId="1D4A921C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D3F531" wp14:editId="6E723B67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5DE01F" wp14:editId="3F6BC8EC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07E066" wp14:editId="3A387AA7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C62B17" wp14:editId="046FE3B5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37F3BC5" wp14:editId="5324C411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4828F4D" wp14:editId="5FC04F9E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BB47A6" wp14:editId="7EB890A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935A47" wp14:editId="74FAFB08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7D464F" wp14:editId="6FFF2DD2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8DCB6C" wp14:editId="79C1CB11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984D67" wp14:editId="5FDE3691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E043D2" wp14:editId="3896C5C0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2D3756" wp14:editId="60B096E3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1996897" wp14:editId="254E58CD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9B17256" wp14:editId="377C1A1F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02D8AD" wp14:editId="1B3F2E48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1DF33EE" wp14:editId="4AD81F0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2A58A1" wp14:editId="53970E93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17016E" wp14:editId="3E9EC59B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C0FB3AE" wp14:editId="316D1B63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1C08480" wp14:editId="11A7ECAF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2FA24E" wp14:editId="28727509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00A6EC" wp14:editId="16107E9C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D5D61B" wp14:editId="53837C76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64A8C9C" wp14:editId="25014365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8343F2" wp14:editId="12D274FB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DE8166" wp14:editId="2916F315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783BFA" wp14:editId="4FA1CD5F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D50908E" wp14:editId="66C63F4C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772AC9" wp14:editId="1CB15B9B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140314" wp14:editId="29C6F1D4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382A81" wp14:editId="15C38490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8C138CB" wp14:editId="77AC8B3A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6614DA" wp14:editId="343AAE83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459DB9" wp14:editId="6BC09CA5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74648FF" wp14:editId="3E6B3D92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325E933" wp14:editId="5070173A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737F3C5" wp14:editId="388FB564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2E9BA9" wp14:editId="2316968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499CE3A" wp14:editId="0B89535A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E4F53BA" wp14:editId="344BCA9B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A87373" wp14:editId="0B61E623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5C67AA5" wp14:editId="6A5BF30A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487C46F" wp14:editId="4787D58D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186C65" wp14:editId="6103474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5D2D19A" wp14:editId="13BFD41E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394E34" wp14:editId="4E79E96C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5FCA77B" wp14:editId="38B1EBF5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CB5DA6A" wp14:editId="0788E822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A3E08BD" wp14:editId="28E210D4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AC6A83" wp14:editId="087EE0BC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80482B" wp14:editId="025D521F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242117" wp14:editId="7216412D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CF59AD" wp14:editId="5FB0254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92F00F" wp14:editId="37102C11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775FFF" wp14:editId="38AA689E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7C4AF7" wp14:editId="4754E735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36B14D" wp14:editId="103C90AC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86C4B6" wp14:editId="13357D18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0CC8AE" wp14:editId="337B6F36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6646B5" wp14:editId="6BB34A4B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361675" wp14:editId="2E08600B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596229" wp14:editId="0A178269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F29C82" wp14:editId="706B0110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14BAD9" wp14:editId="3A50F05F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2248AC" wp14:editId="144AD85C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5B0E27" wp14:editId="3E3AA1A5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58089C" wp14:editId="4E4F486D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9A4BD2" wp14:editId="045BA969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7EC6C2" wp14:editId="599BE15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215AF1" wp14:editId="36AAA532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903A3E" wp14:editId="77173682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931F33" wp14:editId="3720B8AD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5993D2" wp14:editId="7088CA5C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C81AFD" wp14:editId="79C04794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86F9A4" wp14:editId="3523F29A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F1ED89C" wp14:editId="1D68AA45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58EB7D" wp14:editId="154EECC2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DD99DC" wp14:editId="4364360F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7AAC92" wp14:editId="5B3B560C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60F1B0" wp14:editId="3824B2EC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F0D43C" wp14:editId="1C0AED19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368FC0" wp14:editId="4A35B761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C8DD08" wp14:editId="79D438BF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91E41B" wp14:editId="40E8CF3A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62C1BB" wp14:editId="6DAEFEB8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6EC63D" wp14:editId="4DB7F37E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0500D1" wp14:editId="4BFD15C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3A95C4" wp14:editId="2D906BCD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846B05" wp14:editId="2B0A6699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0ED5DF" wp14:editId="592FA121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455605" wp14:editId="6601A7ED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940C15" wp14:editId="12A06B6E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4620B8" wp14:editId="306210CE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D2B8022" wp14:editId="48DF7543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FA26E2C" wp14:editId="556957DD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55C96DF" wp14:editId="0C14BDD6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2C35F89" wp14:editId="6C34C55C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845C46" wp14:editId="53D4BB07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317CDF7" wp14:editId="63454F13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4F77DA4" wp14:editId="559BF270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B0A840" wp14:editId="463378DD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B0996A" wp14:editId="74FA5D42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D8A071" wp14:editId="688FE571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620A72" wp14:editId="1337B4E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5B247ECD" wp14:editId="222159BD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747C6446" wp14:editId="631FCF9B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6C6904" wp14:editId="18059406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0C6E4B" wp14:editId="5CEFEAFE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16F181" wp14:editId="3A3BDCE5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9620EC" wp14:editId="0B79CE83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423B9" wp14:editId="630B4985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060F0" wp14:editId="6663A70F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0CDC6B" wp14:editId="4070B2E9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E8C7DC5" wp14:editId="2EC1C256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A4939ED" wp14:editId="46402D63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71A0536" wp14:editId="2C469EB8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C43B1DE" wp14:editId="3C0B4DE4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B7FF2B" wp14:editId="65C4D834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A73CF3" wp14:editId="69DA0BFE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D0B07AE" wp14:editId="5B329A71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F5BC12F" wp14:editId="3E0F03A3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B5CB4" wp14:editId="0BF05317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DB049D6" wp14:editId="0F0D5E3A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EE4957D" wp14:editId="72479BA6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02B14D5" wp14:editId="4FCB0E03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BE572BD" wp14:editId="6C6F9AD8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09436AD" wp14:editId="21023509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B957DC" wp14:editId="1D6C789A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55B7227" wp14:editId="00372394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E5C9D56" wp14:editId="220CCB68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E40A81" wp14:editId="4A73D9C5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762B6A" wp14:editId="256C5AF9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48EAD7A6" wp14:editId="745FE94C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1E85FB54" wp14:editId="15077C9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5B4373BC" wp14:editId="45BBED0E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5582124B" wp14:editId="7A04A9C6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1FF20BAA" wp14:editId="23B6409E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1D9A84B" wp14:editId="361A163F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1D42FED" wp14:editId="643F640C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EEE0F1A" wp14:editId="3DC6441E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A300D7C" wp14:editId="20823F0A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B9392D" wp14:editId="3FD34552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71729B1" wp14:editId="3EA7290B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DDE5840" wp14:editId="45EC4D24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15583945" wp14:editId="7499C1B6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9A9656B" wp14:editId="02A48EEB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22451A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22451A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22451A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22451A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22451A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8" type="#_x0000_t75" style="width:30.75pt;height:14.25pt" o:ole="">
                  <v:imagedata r:id="rId847" o:title=""/>
                </v:shape>
                <o:OLEObject Type="Embed" ProgID="Equation.DSMT4" ShapeID="_x0000_i1308" DrawAspect="Content" ObjectID="_1700636481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9" type="#_x0000_t75" style="width:30.75pt;height:14.25pt" o:ole="">
                  <v:imagedata r:id="rId849" o:title=""/>
                </v:shape>
                <o:OLEObject Type="Embed" ProgID="Equation.DSMT4" ShapeID="_x0000_i1309" DrawAspect="Content" ObjectID="_1700636482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10" type="#_x0000_t75" style="width:59.25pt;height:37.5pt" o:ole="">
                  <v:imagedata r:id="rId851" o:title=""/>
                </v:shape>
                <o:OLEObject Type="Embed" ProgID="Equation.DSMT4" ShapeID="_x0000_i1310" DrawAspect="Content" ObjectID="_1700636483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11" type="#_x0000_t75" style="width:84.75pt;height:24pt" o:ole="">
                  <v:imagedata r:id="rId853" o:title=""/>
                </v:shape>
                <o:OLEObject Type="Embed" ProgID="Equation.DSMT4" ShapeID="_x0000_i1311" DrawAspect="Content" ObjectID="_1700636484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2" type="#_x0000_t75" style="width:67.5pt;height:41.25pt" o:ole="">
                  <v:imagedata r:id="rId855" o:title=""/>
                </v:shape>
                <o:OLEObject Type="Embed" ProgID="Equation.DSMT4" ShapeID="_x0000_i1312" DrawAspect="Content" ObjectID="_1700636485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3" type="#_x0000_t75" style="width:1in;height:33pt" o:ole="">
                  <v:imagedata r:id="rId857" o:title=""/>
                </v:shape>
                <o:OLEObject Type="Embed" ProgID="Equation.DSMT4" ShapeID="_x0000_i1313" DrawAspect="Content" ObjectID="_1700636486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4" type="#_x0000_t75" style="width:84.75pt;height:24.75pt" o:ole="">
                  <v:imagedata r:id="rId859" o:title=""/>
                </v:shape>
                <o:OLEObject Type="Embed" ProgID="Equation.DSMT4" ShapeID="_x0000_i1314" DrawAspect="Content" ObjectID="_1700636487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5" type="#_x0000_t75" style="width:62.25pt;height:41.25pt" o:ole="">
                  <v:imagedata r:id="rId861" o:title=""/>
                </v:shape>
                <o:OLEObject Type="Embed" ProgID="Equation.DSMT4" ShapeID="_x0000_i1315" DrawAspect="Content" ObjectID="_1700636488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3" o:title=""/>
                </v:shape>
                <o:OLEObject Type="Embed" ProgID="Equation.DSMT4" ShapeID="_x0000_i1316" DrawAspect="Content" ObjectID="_1700636489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7" type="#_x0000_t75" style="width:30pt;height:14.25pt" o:ole="">
                  <v:imagedata r:id="rId865" o:title=""/>
                </v:shape>
                <o:OLEObject Type="Embed" ProgID="Equation.DSMT4" ShapeID="_x0000_i1317" DrawAspect="Content" ObjectID="_1700636490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8" type="#_x0000_t75" style="width:30.75pt;height:14.25pt" o:ole="">
                  <v:imagedata r:id="rId867" o:title=""/>
                </v:shape>
                <o:OLEObject Type="Embed" ProgID="Equation.DSMT4" ShapeID="_x0000_i1318" DrawAspect="Content" ObjectID="_1700636491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9" type="#_x0000_t75" style="width:30.75pt;height:14.25pt" o:ole="">
                  <v:imagedata r:id="rId869" o:title=""/>
                </v:shape>
                <o:OLEObject Type="Embed" ProgID="Equation.DSMT4" ShapeID="_x0000_i1319" DrawAspect="Content" ObjectID="_1700636492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20" type="#_x0000_t75" style="width:33pt;height:19.5pt" o:ole="">
                  <v:imagedata r:id="rId871" o:title=""/>
                </v:shape>
                <o:OLEObject Type="Embed" ProgID="Equation.DSMT4" ShapeID="_x0000_i1320" DrawAspect="Content" ObjectID="_1700636493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21" type="#_x0000_t75" style="width:56.25pt;height:24pt" o:ole="">
                  <v:imagedata r:id="rId873" o:title=""/>
                </v:shape>
                <o:OLEObject Type="Embed" ProgID="Equation.DSMT4" ShapeID="_x0000_i1321" DrawAspect="Content" ObjectID="_1700636494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2" type="#_x0000_t75" style="width:57.75pt;height:20.25pt" o:ole="">
                  <v:imagedata r:id="rId875" o:title=""/>
                </v:shape>
                <o:OLEObject Type="Embed" ProgID="Equation.DSMT4" ShapeID="_x0000_i1322" DrawAspect="Content" ObjectID="_1700636495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3" type="#_x0000_t75" style="width:56.25pt;height:20.25pt" o:ole="">
                  <v:imagedata r:id="rId877" o:title=""/>
                </v:shape>
                <o:OLEObject Type="Embed" ProgID="Equation.DSMT4" ShapeID="_x0000_i1323" DrawAspect="Content" ObjectID="_1700636496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4" type="#_x0000_t75" style="width:154.5pt;height:21pt" o:ole="">
                  <v:imagedata r:id="rId879" o:title=""/>
                </v:shape>
                <o:OLEObject Type="Embed" ProgID="Equation.DSMT4" ShapeID="_x0000_i1324" DrawAspect="Content" ObjectID="_1700636497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5" type="#_x0000_t75" style="width:154.5pt;height:39.75pt" o:ole="">
                  <v:imagedata r:id="rId881" o:title=""/>
                </v:shape>
                <o:OLEObject Type="Embed" ProgID="Equation.DSMT4" ShapeID="_x0000_i1325" DrawAspect="Content" ObjectID="_1700636498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6" type="#_x0000_t75" style="width:102.75pt;height:24pt" o:ole="">
                  <v:imagedata r:id="rId883" o:title=""/>
                </v:shape>
                <o:OLEObject Type="Embed" ProgID="Equation.DSMT4" ShapeID="_x0000_i1326" DrawAspect="Content" ObjectID="_1700636499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7" type="#_x0000_t75" style="width:90pt;height:20.25pt" o:ole="">
                        <v:imagedata r:id="rId885" o:title=""/>
                      </v:shape>
                      <o:OLEObject Type="Embed" ProgID="Equation.DSMT4" ShapeID="_x0000_i1327" DrawAspect="Content" ObjectID="_1700636500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8" type="#_x0000_t75" style="width:30.75pt;height:14.25pt" o:ole="">
                        <v:imagedata r:id="rId887" o:title=""/>
                      </v:shape>
                      <o:OLEObject Type="Embed" ProgID="Equation.DSMT4" ShapeID="_x0000_i1328" DrawAspect="Content" ObjectID="_1700636501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89" o:title=""/>
                      </v:shape>
                      <o:OLEObject Type="Embed" ProgID="Equation.DSMT4" ShapeID="_x0000_i1329" DrawAspect="Content" ObjectID="_1700636502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30" type="#_x0000_t75" style="width:63pt;height:39.75pt" o:ole="">
                        <v:imagedata r:id="rId891" o:title=""/>
                      </v:shape>
                      <o:OLEObject Type="Embed" ProgID="Equation.DSMT4" ShapeID="_x0000_i1330" DrawAspect="Content" ObjectID="_1700636503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1" type="#_x0000_t75" style="width:30.75pt;height:14.25pt" o:ole="">
                        <v:imagedata r:id="rId893" o:title=""/>
                      </v:shape>
                      <o:OLEObject Type="Embed" ProgID="Equation.DSMT4" ShapeID="_x0000_i1331" DrawAspect="Content" ObjectID="_1700636504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2" type="#_x0000_t75" style="width:30.75pt;height:14.25pt" o:ole="">
                        <v:imagedata r:id="rId895" o:title=""/>
                      </v:shape>
                      <o:OLEObject Type="Embed" ProgID="Equation.DSMT4" ShapeID="_x0000_i1332" DrawAspect="Content" ObjectID="_1700636505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3" type="#_x0000_t75" style="width:87.75pt;height:24pt" o:ole="">
                        <v:imagedata r:id="rId897" o:title=""/>
                      </v:shape>
                      <o:OLEObject Type="Embed" ProgID="Equation.DSMT4" ShapeID="_x0000_i1333" DrawAspect="Content" ObjectID="_1700636506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4" type="#_x0000_t75" style="width:33pt;height:14.25pt" o:ole="">
                        <v:imagedata r:id="rId899" o:title=""/>
                      </v:shape>
                      <o:OLEObject Type="Embed" ProgID="Equation.DSMT4" ShapeID="_x0000_i1334" DrawAspect="Content" ObjectID="_1700636507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5" type="#_x0000_t75" style="width:257.25pt;height:41.25pt" o:ole="">
                        <v:imagedata r:id="rId901" o:title=""/>
                      </v:shape>
                      <o:OLEObject Type="Embed" ProgID="Equation.DSMT4" ShapeID="_x0000_i1335" DrawAspect="Content" ObjectID="_1700636508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3" o:title=""/>
                      </v:shape>
                      <o:OLEObject Type="Embed" ProgID="Equation.DSMT4" ShapeID="_x0000_i1336" DrawAspect="Content" ObjectID="_1700636509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7" type="#_x0000_t75" style="width:51pt;height:33pt" o:ole="">
                        <v:imagedata r:id="rId905" o:title=""/>
                      </v:shape>
                      <o:OLEObject Type="Embed" ProgID="Equation.DSMT4" ShapeID="_x0000_i1337" DrawAspect="Content" ObjectID="_1700636510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8" type="#_x0000_t75" style="width:72.75pt;height:20.25pt" o:ole="">
                        <v:imagedata r:id="rId907" o:title=""/>
                      </v:shape>
                      <o:OLEObject Type="Embed" ProgID="Equation.DSMT4" ShapeID="_x0000_i1338" DrawAspect="Content" ObjectID="_1700636511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9" type="#_x0000_t75" style="width:133.5pt;height:24.75pt" o:ole="">
                        <v:imagedata r:id="rId909" o:title=""/>
                      </v:shape>
                      <o:OLEObject Type="Embed" ProgID="Equation.DSMT4" ShapeID="_x0000_i1339" DrawAspect="Content" ObjectID="_1700636512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40" type="#_x0000_t75" style="width:131.25pt;height:24.75pt" o:ole="">
                        <v:imagedata r:id="rId911" o:title=""/>
                      </v:shape>
                      <o:OLEObject Type="Embed" ProgID="Equation.DSMT4" ShapeID="_x0000_i1340" DrawAspect="Content" ObjectID="_1700636513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41" type="#_x0000_t75" style="width:131.25pt;height:24pt" o:ole="">
                        <v:imagedata r:id="rId913" o:title=""/>
                      </v:shape>
                      <o:OLEObject Type="Embed" ProgID="Equation.DSMT4" ShapeID="_x0000_i1341" DrawAspect="Content" ObjectID="_1700636514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2" type="#_x0000_t75" style="width:26.25pt;height:14.25pt" o:ole="">
                        <v:imagedata r:id="rId916" o:title=""/>
                      </v:shape>
                      <o:OLEObject Type="Embed" ProgID="Equation.DSMT4" ShapeID="_x0000_i1342" DrawAspect="Content" ObjectID="_1700636515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3" type="#_x0000_t75" style="width:44.25pt;height:20.25pt" o:ole="">
                        <v:imagedata r:id="rId918" o:title=""/>
                      </v:shape>
                      <o:OLEObject Type="Embed" ProgID="Equation.3" ShapeID="_x0000_i1343" DrawAspect="Content" ObjectID="_1700636516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4" type="#_x0000_t75" style="width:63pt;height:33pt" o:ole="">
                        <v:imagedata r:id="rId920" o:title=""/>
                      </v:shape>
                      <o:OLEObject Type="Embed" ProgID="Equation.DSMT4" ShapeID="_x0000_i1344" DrawAspect="Content" ObjectID="_1700636517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5" type="#_x0000_t75" style="width:41.25pt;height:20.25pt" o:ole="">
                        <v:imagedata r:id="rId923" o:title=""/>
                      </v:shape>
                      <o:OLEObject Type="Embed" ProgID="Equation.3" ShapeID="_x0000_i1345" DrawAspect="Content" ObjectID="_1700636518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6" type="#_x0000_t75" style="width:26.25pt;height:14.25pt" o:ole="">
                        <v:imagedata r:id="rId925" o:title=""/>
                      </v:shape>
                      <o:OLEObject Type="Embed" ProgID="Equation.DSMT4" ShapeID="_x0000_i1346" DrawAspect="Content" ObjectID="_1700636519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7" type="#_x0000_t75" style="width:44.25pt;height:20.25pt" o:ole="">
                        <v:imagedata r:id="rId927" o:title=""/>
                      </v:shape>
                      <o:OLEObject Type="Embed" ProgID="Equation.3" ShapeID="_x0000_i1347" DrawAspect="Content" ObjectID="_1700636520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8" type="#_x0000_t75" style="width:96pt;height:33pt" o:ole="">
                        <v:imagedata r:id="rId929" o:title=""/>
                      </v:shape>
                      <o:OLEObject Type="Embed" ProgID="Equation.DSMT4" ShapeID="_x0000_i1348" DrawAspect="Content" ObjectID="_1700636521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9" type="#_x0000_t75" style="width:48pt;height:14.25pt" o:ole="">
                        <v:imagedata r:id="rId931" o:title=""/>
                      </v:shape>
                      <o:OLEObject Type="Embed" ProgID="Equation.DSMT4" ShapeID="_x0000_i1349" DrawAspect="Content" ObjectID="_1700636522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50" type="#_x0000_t75" style="width:66pt;height:24pt" o:ole="">
                        <v:imagedata r:id="rId934" o:title=""/>
                      </v:shape>
                      <o:OLEObject Type="Embed" ProgID="Equation.DSMT4" ShapeID="_x0000_i1350" DrawAspect="Content" ObjectID="_1700636523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51" type="#_x0000_t75" style="width:45.75pt;height:20.25pt" o:ole="">
                        <v:imagedata r:id="rId936" o:title=""/>
                      </v:shape>
                      <o:OLEObject Type="Embed" ProgID="Equation.DSMT4" ShapeID="_x0000_i1351" DrawAspect="Content" ObjectID="_1700636524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2" type="#_x0000_t75" style="width:56.25pt;height:36.75pt" o:ole="">
                        <v:imagedata r:id="rId940" o:title=""/>
                      </v:shape>
                      <o:OLEObject Type="Embed" ProgID="Equation.DSMT4" ShapeID="_x0000_i1352" DrawAspect="Content" ObjectID="_1700636525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3" type="#_x0000_t75" style="width:52.5pt;height:36.75pt" o:ole="">
                        <v:imagedata r:id="rId943" o:title=""/>
                      </v:shape>
                      <o:OLEObject Type="Embed" ProgID="Equation.DSMT4" ShapeID="_x0000_i1353" DrawAspect="Content" ObjectID="_1700636526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4" type="#_x0000_t75" style="width:54.75pt;height:36.75pt" o:ole="">
                        <v:imagedata r:id="rId945" o:title=""/>
                      </v:shape>
                      <o:OLEObject Type="Embed" ProgID="Equation.DSMT4" ShapeID="_x0000_i1354" DrawAspect="Content" ObjectID="_1700636527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5" type="#_x0000_t75" style="width:45pt;height:20.25pt" o:ole="">
                        <v:imagedata r:id="rId948" o:title=""/>
                      </v:shape>
                      <o:OLEObject Type="Embed" ProgID="Equation.DSMT4" ShapeID="_x0000_i1355" DrawAspect="Content" ObjectID="_1700636528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6" type="#_x0000_t75" style="width:66pt;height:17.25pt" o:ole="">
                        <v:imagedata r:id="rId950" o:title=""/>
                      </v:shape>
                      <o:OLEObject Type="Embed" ProgID="Equation.DSMT4" ShapeID="_x0000_i1356" DrawAspect="Content" ObjectID="_1700636529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7" type="#_x0000_t75" style="width:57.75pt;height:33pt" o:ole="">
                        <v:imagedata r:id="rId953" o:title=""/>
                      </v:shape>
                      <o:OLEObject Type="Embed" ProgID="Equation.DSMT4" ShapeID="_x0000_i1357" DrawAspect="Content" ObjectID="_1700636530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8" type="#_x0000_t75" style="width:78pt;height:33pt" o:ole="">
                        <v:imagedata r:id="rId955" o:title=""/>
                      </v:shape>
                      <o:OLEObject Type="Embed" ProgID="Equation.DSMT4" ShapeID="_x0000_i1358" DrawAspect="Content" ObjectID="_1700636531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9" type="#_x0000_t75" style="width:69.75pt;height:33pt" o:ole="">
                        <v:imagedata r:id="rId958" o:title=""/>
                      </v:shape>
                      <o:OLEObject Type="Embed" ProgID="Equation.DSMT4" ShapeID="_x0000_i1359" DrawAspect="Content" ObjectID="_1700636532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60" type="#_x0000_t75" style="width:14.25pt;height:20.25pt" o:ole="">
                        <v:imagedata r:id="rId961" o:title=""/>
                      </v:shape>
                      <o:OLEObject Type="Embed" ProgID="Equation.DSMT4" ShapeID="_x0000_i1360" DrawAspect="Content" ObjectID="_1700636533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61" type="#_x0000_t75" style="width:17.25pt;height:20.25pt" o:ole="">
                        <v:imagedata r:id="rId963" o:title=""/>
                      </v:shape>
                      <o:OLEObject Type="Embed" ProgID="Equation.DSMT4" ShapeID="_x0000_i1361" DrawAspect="Content" ObjectID="_1700636534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2" type="#_x0000_t75" style="width:63pt;height:33pt" o:ole="">
                        <v:imagedata r:id="rId965" o:title=""/>
                      </v:shape>
                      <o:OLEObject Type="Embed" ProgID="Equation.DSMT4" ShapeID="_x0000_i1362" DrawAspect="Content" ObjectID="_1700636535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3" type="#_x0000_t75" style="width:47.25pt;height:14.25pt" o:ole="">
                        <v:imagedata r:id="rId969" o:title=""/>
                      </v:shape>
                      <o:OLEObject Type="Embed" ProgID="Equation.DSMT4" ShapeID="_x0000_i1363" DrawAspect="Content" ObjectID="_1700636536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4" type="#_x0000_t75" style="width:48pt;height:19.5pt" o:ole="">
                        <v:imagedata r:id="rId971" o:title=""/>
                      </v:shape>
                      <o:OLEObject Type="Embed" ProgID="Equation.3" ShapeID="_x0000_i1364" DrawAspect="Content" ObjectID="_1700636537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5" type="#_x0000_t75" style="width:57.75pt;height:30.75pt" o:ole="">
                        <v:imagedata r:id="rId974" o:title=""/>
                      </v:shape>
                      <o:OLEObject Type="Embed" ProgID="Equation.3" ShapeID="_x0000_i1365" DrawAspect="Content" ObjectID="_1700636538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6" type="#_x0000_t75" style="width:65.25pt;height:33pt" o:ole="">
                        <v:imagedata r:id="rId977" o:title=""/>
                      </v:shape>
                      <o:OLEObject Type="Embed" ProgID="Equation.DSMT4" ShapeID="_x0000_i1366" DrawAspect="Content" ObjectID="_1700636539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7" type="#_x0000_t75" style="width:51pt;height:19.5pt" o:ole="">
                        <v:imagedata r:id="rId979" o:title=""/>
                      </v:shape>
                      <o:OLEObject Type="Embed" ProgID="Equation.3" ShapeID="_x0000_i1367" DrawAspect="Content" ObjectID="_1700636540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8" type="#_x0000_t75" style="width:54.75pt;height:20.25pt" o:ole="">
                        <v:imagedata r:id="rId982" o:title=""/>
                      </v:shape>
                      <o:OLEObject Type="Embed" ProgID="Equation.DSMT4" ShapeID="_x0000_i1368" DrawAspect="Content" ObjectID="_1700636541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9" type="#_x0000_t75" style="width:57.75pt;height:19.5pt" o:ole="">
                        <v:imagedata r:id="rId984" o:title=""/>
                      </v:shape>
                      <o:OLEObject Type="Embed" ProgID="Equation.3" ShapeID="_x0000_i1369" DrawAspect="Content" ObjectID="_1700636542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70" type="#_x0000_t75" style="width:57.75pt;height:33pt" o:ole="">
                        <v:imagedata r:id="rId987" o:title=""/>
                      </v:shape>
                      <o:OLEObject Type="Embed" ProgID="Equation.DSMT4" ShapeID="_x0000_i1370" DrawAspect="Content" ObjectID="_1700636543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71" type="#_x0000_t75" style="width:52.5pt;height:20.25pt" o:ole="">
                        <v:imagedata r:id="rId989" o:title=""/>
                      </v:shape>
                      <o:OLEObject Type="Embed" ProgID="Equation.DSMT4" ShapeID="_x0000_i1371" DrawAspect="Content" ObjectID="_1700636544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2" type="#_x0000_t75" style="width:52.5pt;height:33pt" o:ole="">
                  <v:imagedata r:id="rId992" o:title=""/>
                </v:shape>
                <o:OLEObject Type="Embed" ProgID="Equation.DSMT4" ShapeID="_x0000_i1372" DrawAspect="Content" ObjectID="_1700636545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3" type="#_x0000_t75" style="width:54.75pt;height:33pt" o:ole="">
                  <v:imagedata r:id="rId994" o:title=""/>
                </v:shape>
                <o:OLEObject Type="Embed" ProgID="Equation.DSMT4" ShapeID="_x0000_i1373" DrawAspect="Content" ObjectID="_1700636546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4" type="#_x0000_t75" style="width:48pt;height:33pt" o:ole="">
                  <v:imagedata r:id="rId996" o:title=""/>
                </v:shape>
                <o:OLEObject Type="Embed" ProgID="Equation.DSMT4" ShapeID="_x0000_i1374" DrawAspect="Content" ObjectID="_1700636547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5" type="#_x0000_t75" style="width:99pt;height:24pt" o:ole="">
                  <v:imagedata r:id="rId999" o:title=""/>
                </v:shape>
                <o:OLEObject Type="Embed" ProgID="Equation.DSMT4" ShapeID="_x0000_i1375" DrawAspect="Content" ObjectID="_1700636548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6" type="#_x0000_t75" style="width:11.25pt;height:12.75pt" o:ole="">
                  <v:imagedata r:id="rId1001" o:title=""/>
                </v:shape>
                <o:OLEObject Type="Embed" ProgID="Equation.DSMT4" ShapeID="_x0000_i1376" DrawAspect="Content" ObjectID="_1700636549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7" type="#_x0000_t75" style="width:10.5pt;height:14.25pt" o:ole="">
                  <v:imagedata r:id="rId1003" o:title=""/>
                </v:shape>
                <o:OLEObject Type="Embed" ProgID="Equation.DSMT4" ShapeID="_x0000_i1377" DrawAspect="Content" ObjectID="_1700636550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5" o:title=""/>
                </v:shape>
                <o:OLEObject Type="Embed" ProgID="Equation.DSMT4" ShapeID="_x0000_i1378" DrawAspect="Content" ObjectID="_1700636551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07" o:title=""/>
                </v:shape>
                <o:OLEObject Type="Embed" ProgID="Equation.DSMT4" ShapeID="_x0000_i1379" DrawAspect="Content" ObjectID="_1700636552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80" type="#_x0000_t75" style="width:14.25pt;height:33pt" o:ole="">
                  <v:imagedata r:id="rId1009" o:title=""/>
                </v:shape>
                <o:OLEObject Type="Embed" ProgID="Equation.DSMT4" ShapeID="_x0000_i1380" DrawAspect="Content" ObjectID="_1700636553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81" type="#_x0000_t75" style="width:14.25pt;height:33pt" o:ole="">
                  <v:imagedata r:id="rId1011" o:title=""/>
                </v:shape>
                <o:OLEObject Type="Embed" ProgID="Equation.DSMT4" ShapeID="_x0000_i1381" DrawAspect="Content" ObjectID="_1700636554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2" type="#_x0000_t75" style="width:11.25pt;height:12.75pt" o:ole="">
                  <v:imagedata r:id="rId1013" o:title=""/>
                </v:shape>
                <o:OLEObject Type="Embed" ProgID="Equation.DSMT4" ShapeID="_x0000_i1382" DrawAspect="Content" ObjectID="_1700636555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3" type="#_x0000_t75" style="width:21pt;height:33pt" o:ole="">
                  <v:imagedata r:id="rId1015" o:title=""/>
                </v:shape>
                <o:OLEObject Type="Embed" ProgID="Equation.DSMT4" ShapeID="_x0000_i1383" DrawAspect="Content" ObjectID="_1700636556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4" type="#_x0000_t75" style="width:19.5pt;height:14.25pt" o:ole="">
                  <v:imagedata r:id="rId1017" o:title=""/>
                </v:shape>
                <o:OLEObject Type="Embed" ProgID="Equation.DSMT4" ShapeID="_x0000_i1384" DrawAspect="Content" ObjectID="_1700636557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5" type="#_x0000_t75" style="width:15.75pt;height:14.25pt" o:ole="">
                  <v:imagedata r:id="rId1019" o:title=""/>
                </v:shape>
                <o:OLEObject Type="Embed" ProgID="Equation.DSMT4" ShapeID="_x0000_i1385" DrawAspect="Content" ObjectID="_1700636558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6" type="#_x0000_t75" style="width:15.75pt;height:14.25pt" o:ole="">
                  <v:imagedata r:id="rId1019" o:title=""/>
                </v:shape>
                <o:OLEObject Type="Embed" ProgID="Equation.DSMT4" ShapeID="_x0000_i1386" DrawAspect="Content" ObjectID="_1700636559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2" o:title=""/>
                </v:shape>
                <o:OLEObject Type="Embed" ProgID="Equation.DSMT4" ShapeID="_x0000_i1387" DrawAspect="Content" ObjectID="_1700636560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4" o:title=""/>
                </v:shape>
                <o:OLEObject Type="Embed" ProgID="Equation.DSMT4" ShapeID="_x0000_i1388" DrawAspect="Content" ObjectID="_1700636561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9" type="#_x0000_t75" style="width:24pt;height:14.25pt" o:ole="">
                  <v:imagedata r:id="rId1026" o:title=""/>
                </v:shape>
                <o:OLEObject Type="Embed" ProgID="Equation.DSMT4" ShapeID="_x0000_i1389" DrawAspect="Content" ObjectID="_1700636562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90" type="#_x0000_t75" style="width:24pt;height:14.25pt" o:ole="">
                  <v:imagedata r:id="rId1028" o:title=""/>
                </v:shape>
                <o:OLEObject Type="Embed" ProgID="Equation.DSMT4" ShapeID="_x0000_i1390" DrawAspect="Content" ObjectID="_1700636563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1" type="#_x0000_t75" style="width:30pt;height:14.25pt" o:ole="">
                  <v:imagedata r:id="rId1030" o:title=""/>
                </v:shape>
                <o:OLEObject Type="Embed" ProgID="Equation.DSMT4" ShapeID="_x0000_i1391" DrawAspect="Content" ObjectID="_1700636564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2" type="#_x0000_t75" style="width:30.75pt;height:14.25pt" o:ole="">
                  <v:imagedata r:id="rId1032" o:title=""/>
                </v:shape>
                <o:OLEObject Type="Embed" ProgID="Equation.DSMT4" ShapeID="_x0000_i1392" DrawAspect="Content" ObjectID="_1700636565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3" type="#_x0000_t75" style="width:30.75pt;height:14.25pt" o:ole="">
                  <v:imagedata r:id="rId1034" o:title=""/>
                </v:shape>
                <o:OLEObject Type="Embed" ProgID="Equation.DSMT4" ShapeID="_x0000_i1393" DrawAspect="Content" ObjectID="_1700636566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4" type="#_x0000_t75" style="width:41.25pt;height:21pt" o:ole="">
                  <v:imagedata r:id="rId1036" o:title=""/>
                </v:shape>
                <o:OLEObject Type="Embed" ProgID="Equation.DSMT4" ShapeID="_x0000_i1394" DrawAspect="Content" ObjectID="_1700636567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5" type="#_x0000_t75" style="width:12.75pt;height:33pt" o:ole="">
                  <v:imagedata r:id="rId1038" o:title=""/>
                </v:shape>
                <o:OLEObject Type="Embed" ProgID="Equation.DSMT4" ShapeID="_x0000_i1395" DrawAspect="Content" ObjectID="_1700636568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6" type="#_x0000_t75" style="width:26.25pt;height:36.75pt" o:ole="">
                  <v:imagedata r:id="rId1040" o:title=""/>
                </v:shape>
                <o:OLEObject Type="Embed" ProgID="Equation.DSMT4" ShapeID="_x0000_i1396" DrawAspect="Content" ObjectID="_1700636569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7" type="#_x0000_t75" style="width:24.75pt;height:36.75pt" o:ole="">
                  <v:imagedata r:id="rId1042" o:title=""/>
                </v:shape>
                <o:OLEObject Type="Embed" ProgID="Equation.DSMT4" ShapeID="_x0000_i1397" DrawAspect="Content" ObjectID="_1700636570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8" type="#_x0000_t75" style="width:17.25pt;height:14.25pt" o:ole="">
                  <v:imagedata r:id="rId1044" o:title=""/>
                </v:shape>
                <o:OLEObject Type="Embed" ProgID="Equation.DSMT4" ShapeID="_x0000_i1398" DrawAspect="Content" ObjectID="_1700636571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9" type="#_x0000_t75" style="width:30.75pt;height:12.75pt" o:ole="">
                  <v:imagedata r:id="rId1046" o:title=""/>
                </v:shape>
                <o:OLEObject Type="Embed" ProgID="Equation.DSMT4" ShapeID="_x0000_i1399" DrawAspect="Content" ObjectID="_1700636572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0" type="#_x0000_t75" style="width:24.75pt;height:36.75pt" o:ole="">
                  <v:imagedata r:id="rId1048" o:title=""/>
                </v:shape>
                <o:OLEObject Type="Embed" ProgID="Equation.DSMT4" ShapeID="_x0000_i1400" DrawAspect="Content" ObjectID="_1700636573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401" type="#_x0000_t75" style="width:26.25pt;height:36.75pt" o:ole="">
                  <v:imagedata r:id="rId1050" o:title=""/>
                </v:shape>
                <o:OLEObject Type="Embed" ProgID="Equation.DSMT4" ShapeID="_x0000_i1401" DrawAspect="Content" ObjectID="_1700636574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2" type="#_x0000_t75" style="width:12.75pt;height:33pt" o:ole="">
                  <v:imagedata r:id="rId1052" o:title=""/>
                </v:shape>
                <o:OLEObject Type="Embed" ProgID="Equation.DSMT4" ShapeID="_x0000_i1402" DrawAspect="Content" ObjectID="_1700636575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3" type="#_x0000_t75" style="width:17.25pt;height:19.5pt" o:ole="">
                  <v:imagedata r:id="rId1054" o:title=""/>
                </v:shape>
                <o:OLEObject Type="Embed" ProgID="Equation.DSMT4" ShapeID="_x0000_i1403" DrawAspect="Content" ObjectID="_1700636576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4" type="#_x0000_t75" style="width:24pt;height:17.25pt" o:ole="">
                  <v:imagedata r:id="rId1056" o:title=""/>
                </v:shape>
                <o:OLEObject Type="Embed" ProgID="Equation.DSMT4" ShapeID="_x0000_i1404" DrawAspect="Content" ObjectID="_1700636577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5" type="#_x0000_t75" style="width:24.75pt;height:36.75pt" o:ole="">
                  <v:imagedata r:id="rId1058" o:title=""/>
                </v:shape>
                <o:OLEObject Type="Embed" ProgID="Equation.DSMT4" ShapeID="_x0000_i1405" DrawAspect="Content" ObjectID="_1700636578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6" type="#_x0000_t75" style="width:21pt;height:20.25pt" o:ole="">
                  <v:imagedata r:id="rId1060" o:title=""/>
                </v:shape>
                <o:OLEObject Type="Embed" ProgID="Equation.DSMT4" ShapeID="_x0000_i1406" DrawAspect="Content" ObjectID="_1700636579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EFE" w:rsidRDefault="003B2EFE" w:rsidP="00334841">
      <w:r>
        <w:separator/>
      </w:r>
    </w:p>
  </w:endnote>
  <w:endnote w:type="continuationSeparator" w:id="0">
    <w:p w:rsidR="003B2EFE" w:rsidRDefault="003B2EFE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451A">
      <w:rPr>
        <w:noProof/>
      </w:rPr>
      <w:t>25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EFE" w:rsidRDefault="003B2EFE" w:rsidP="00334841">
      <w:r>
        <w:separator/>
      </w:r>
    </w:p>
  </w:footnote>
  <w:footnote w:type="continuationSeparator" w:id="0">
    <w:p w:rsidR="003B2EFE" w:rsidRDefault="003B2EFE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42B7B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451A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2EFE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A592F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86609-10EF-43AD-A7B4-34DCD207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22963</Words>
  <Characters>130891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153547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Довольный пользователь Microsoft Office</cp:lastModifiedBy>
  <cp:revision>2</cp:revision>
  <cp:lastPrinted>2017-02-16T04:34:00Z</cp:lastPrinted>
  <dcterms:created xsi:type="dcterms:W3CDTF">2021-12-10T04:08:00Z</dcterms:created>
  <dcterms:modified xsi:type="dcterms:W3CDTF">2021-12-10T04:08:00Z</dcterms:modified>
</cp:coreProperties>
</file>