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36" w:rsidRPr="00B61C36" w:rsidRDefault="00B61C36" w:rsidP="00B61C36">
      <w:pPr>
        <w:spacing w:after="160" w:line="259" w:lineRule="auto"/>
        <w:jc w:val="center"/>
        <w:rPr>
          <w:rFonts w:eastAsia="Calibri"/>
          <w:lang w:eastAsia="en-US"/>
        </w:rPr>
      </w:pPr>
      <w:r w:rsidRPr="00B61C36">
        <w:rPr>
          <w:rFonts w:eastAsia="Calibri"/>
          <w:sz w:val="36"/>
          <w:szCs w:val="36"/>
          <w:lang w:eastAsia="en-US"/>
        </w:rPr>
        <w:t xml:space="preserve">Инструкция по выполнению заданий по учебной дисциплине «Математика» </w:t>
      </w:r>
      <w:r w:rsidRPr="00B61C36">
        <w:rPr>
          <w:rFonts w:eastAsia="Calibri"/>
          <w:lang w:eastAsia="en-US"/>
        </w:rPr>
        <w:t xml:space="preserve">                         </w:t>
      </w:r>
    </w:p>
    <w:p w:rsidR="00B61C36" w:rsidRPr="00B61C36" w:rsidRDefault="00620052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Пятница 26</w:t>
      </w:r>
      <w:r w:rsidR="00B61C36" w:rsidRPr="00B61C36">
        <w:rPr>
          <w:rFonts w:eastAsia="Calibri"/>
          <w:b/>
          <w:sz w:val="28"/>
          <w:szCs w:val="28"/>
          <w:lang w:eastAsia="en-US"/>
        </w:rPr>
        <w:t>.</w:t>
      </w:r>
      <w:r w:rsidR="0068770C">
        <w:rPr>
          <w:rFonts w:eastAsia="Calibri"/>
          <w:b/>
          <w:sz w:val="28"/>
          <w:szCs w:val="28"/>
          <w:lang w:eastAsia="en-US"/>
        </w:rPr>
        <w:t>11</w:t>
      </w:r>
      <w:r w:rsidR="00206C77">
        <w:rPr>
          <w:rFonts w:eastAsia="Calibri"/>
          <w:b/>
          <w:sz w:val="28"/>
          <w:szCs w:val="28"/>
          <w:lang w:eastAsia="en-US"/>
        </w:rPr>
        <w:t>.2021</w:t>
      </w:r>
    </w:p>
    <w:p w:rsidR="00B61C36" w:rsidRPr="00B61C36" w:rsidRDefault="001D6FAA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1</w:t>
      </w:r>
      <w:r w:rsidR="000A58BC">
        <w:rPr>
          <w:rFonts w:eastAsia="Calibri"/>
          <w:b/>
          <w:sz w:val="28"/>
          <w:szCs w:val="28"/>
          <w:lang w:eastAsia="en-US"/>
        </w:rPr>
        <w:t>2</w:t>
      </w:r>
      <w:r w:rsidR="00D16249">
        <w:rPr>
          <w:rFonts w:eastAsia="Calibri"/>
          <w:b/>
          <w:sz w:val="28"/>
          <w:szCs w:val="28"/>
          <w:lang w:eastAsia="en-US"/>
        </w:rPr>
        <w:t xml:space="preserve"> </w:t>
      </w:r>
      <w:r w:rsidR="00B61C36" w:rsidRPr="00B61C36">
        <w:rPr>
          <w:rFonts w:eastAsia="Calibri"/>
          <w:b/>
          <w:sz w:val="28"/>
          <w:szCs w:val="28"/>
          <w:lang w:eastAsia="en-US"/>
        </w:rPr>
        <w:t>группа ОПОП «</w:t>
      </w:r>
      <w:r w:rsidR="000A58BC">
        <w:rPr>
          <w:rFonts w:eastAsia="Calibri"/>
          <w:b/>
          <w:sz w:val="28"/>
          <w:szCs w:val="28"/>
          <w:lang w:eastAsia="en-US"/>
        </w:rPr>
        <w:t>Мастер сельскохозяйственного производства</w:t>
      </w:r>
      <w:r w:rsidR="0068770C">
        <w:rPr>
          <w:rFonts w:eastAsia="Calibri"/>
          <w:b/>
          <w:sz w:val="28"/>
          <w:szCs w:val="28"/>
          <w:lang w:eastAsia="en-US"/>
        </w:rPr>
        <w:t xml:space="preserve">» </w:t>
      </w:r>
      <w:proofErr w:type="gramStart"/>
      <w:r w:rsidR="0068770C">
        <w:rPr>
          <w:rFonts w:eastAsia="Calibri"/>
          <w:b/>
          <w:sz w:val="28"/>
          <w:szCs w:val="28"/>
          <w:lang w:eastAsia="en-US"/>
        </w:rPr>
        <w:t xml:space="preserve">( </w:t>
      </w:r>
      <w:proofErr w:type="gramEnd"/>
      <w:r w:rsidR="00620052">
        <w:rPr>
          <w:rFonts w:eastAsia="Calibri"/>
          <w:b/>
          <w:sz w:val="28"/>
          <w:szCs w:val="28"/>
          <w:lang w:eastAsia="en-US"/>
        </w:rPr>
        <w:t>2 часа</w:t>
      </w:r>
      <w:r w:rsidR="00B61C36" w:rsidRPr="00B61C36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C92C64">
        <w:rPr>
          <w:rFonts w:eastAsia="Calibri"/>
          <w:b/>
          <w:color w:val="FF0000"/>
          <w:sz w:val="32"/>
          <w:szCs w:val="32"/>
          <w:lang w:eastAsia="en-US"/>
        </w:rPr>
        <w:t>п</w:t>
      </w:r>
      <w:r w:rsidR="00620052">
        <w:rPr>
          <w:rFonts w:eastAsia="Calibri"/>
          <w:b/>
          <w:color w:val="FF0000"/>
          <w:sz w:val="32"/>
          <w:szCs w:val="32"/>
          <w:lang w:eastAsia="en-US"/>
        </w:rPr>
        <w:t>олнить внеаудиторную работу № 76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.  Фото в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полнен</w:t>
      </w:r>
      <w:r w:rsidR="001D6FAA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</w:t>
      </w:r>
      <w:proofErr w:type="spellStart"/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заб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ваем подписывать  работы и ставить дату.</w:t>
      </w:r>
      <w:r w:rsidR="00FE0470">
        <w:rPr>
          <w:rFonts w:eastAsia="Calibri"/>
          <w:b/>
          <w:color w:val="FF0000"/>
          <w:sz w:val="32"/>
          <w:szCs w:val="32"/>
          <w:lang w:eastAsia="en-US"/>
        </w:rPr>
        <w:t xml:space="preserve"> </w:t>
      </w:r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1D6FAA">
        <w:rPr>
          <w:rFonts w:eastAsia="Calibri"/>
          <w:b/>
          <w:sz w:val="28"/>
          <w:lang w:eastAsia="en-US"/>
        </w:rPr>
        <w:t xml:space="preserve">нты! За выполнение заданий на </w:t>
      </w:r>
      <w:r w:rsidR="00620052">
        <w:rPr>
          <w:rFonts w:eastAsia="Calibri"/>
          <w:b/>
          <w:sz w:val="28"/>
          <w:lang w:eastAsia="en-US"/>
        </w:rPr>
        <w:t>26</w:t>
      </w:r>
      <w:bookmarkStart w:id="0" w:name="_GoBack"/>
      <w:bookmarkEnd w:id="0"/>
      <w:r w:rsidR="0068770C">
        <w:rPr>
          <w:rFonts w:eastAsia="Calibri"/>
          <w:b/>
          <w:sz w:val="28"/>
          <w:lang w:eastAsia="en-US"/>
        </w:rPr>
        <w:t>.11</w:t>
      </w:r>
      <w:r w:rsidR="00206C77">
        <w:rPr>
          <w:rFonts w:eastAsia="Calibri"/>
          <w:b/>
          <w:sz w:val="28"/>
          <w:lang w:eastAsia="en-US"/>
        </w:rPr>
        <w:t>.2021</w:t>
      </w:r>
      <w:r w:rsidRPr="00B61C36">
        <w:rPr>
          <w:rFonts w:eastAsia="Calibri"/>
          <w:b/>
          <w:sz w:val="28"/>
          <w:lang w:eastAsia="en-US"/>
        </w:rPr>
        <w:t xml:space="preserve"> вы должны получить  оценку,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задания,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lastRenderedPageBreak/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6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5D1A68">
              <w:rPr>
                <w:position w:val="-24"/>
              </w:rPr>
              <w:pict>
                <v:shape id="_x0000_i1177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D1A6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178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6"/>
              </w:rPr>
              <w:pict>
                <v:shape id="_x0000_i1179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5D1A68">
              <w:rPr>
                <w:position w:val="-24"/>
              </w:rPr>
              <w:pict>
                <v:shape id="_x0000_i1180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D1A6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181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28"/>
              </w:rPr>
              <w:pict>
                <v:shape id="_x0000_i1182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5D1A68">
              <w:rPr>
                <w:position w:val="-10"/>
              </w:rPr>
              <w:pict>
                <v:shape id="_x0000_i1183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D1A6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184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10"/>
              </w:rPr>
              <w:pict>
                <v:shape id="_x0000_i1185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5D1A68">
              <w:rPr>
                <w:position w:val="-28"/>
              </w:rPr>
              <w:pict>
                <v:shape id="_x0000_i1186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D1A6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187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6"/>
              </w:rPr>
              <w:pict>
                <v:shape id="_x0000_i1188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5D1A68">
              <w:rPr>
                <w:position w:val="-10"/>
              </w:rPr>
              <w:pict>
                <v:shape id="_x0000_i1189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D1A6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190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6"/>
              </w:rPr>
              <w:pict>
                <v:shape id="_x0000_i1191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5D1A68">
              <w:rPr>
                <w:position w:val="-28"/>
              </w:rPr>
              <w:pict>
                <v:shape id="_x0000_i1192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D1A6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193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6"/>
              </w:rPr>
              <w:pict>
                <v:shape id="_x0000_i1194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5D1A68">
              <w:rPr>
                <w:position w:val="-12"/>
              </w:rPr>
              <w:pict>
                <v:shape id="_x0000_i1195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5D1A6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196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6"/>
              </w:rPr>
              <w:pict>
                <v:shape id="_x0000_i1197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5D1A68">
              <w:rPr>
                <w:position w:val="-12"/>
              </w:rPr>
              <w:pict>
                <v:shape id="_x0000_i1198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5D1A68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199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12"/>
              </w:rPr>
              <w:pict>
                <v:shape id="_x0000_i1200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lastRenderedPageBreak/>
              <w:t xml:space="preserve">2) </w:t>
            </w:r>
            <w:r w:rsidR="005D1A68">
              <w:rPr>
                <w:position w:val="-28"/>
              </w:rPr>
              <w:pict>
                <v:shape id="_x0000_i1201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5D1A68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202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1D1A30" wp14:editId="5C826D51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09CA8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5D1A68">
        <w:rPr>
          <w:position w:val="-8"/>
          <w:sz w:val="28"/>
          <w:szCs w:val="28"/>
          <w:lang w:val="en-US"/>
        </w:rPr>
        <w:pict>
          <v:shape id="_x0000_i1203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lastRenderedPageBreak/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5D1A68">
        <w:rPr>
          <w:position w:val="-74"/>
          <w:sz w:val="28"/>
          <w:szCs w:val="28"/>
        </w:rPr>
        <w:pict>
          <v:shape id="_x0000_i1204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5D1A68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205" type="#_x0000_t75" style="width:408pt;height:80.25pt">
            <v:imagedata r:id="rId38" o:title=""/>
          </v:shape>
        </w:pict>
      </w:r>
    </w:p>
    <w:p w:rsidR="00C96674" w:rsidRPr="00C96674" w:rsidRDefault="005D1A68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206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5D1A68">
        <w:rPr>
          <w:position w:val="-24"/>
          <w:sz w:val="28"/>
          <w:szCs w:val="28"/>
        </w:rPr>
        <w:pict>
          <v:shape id="_x0000_i1207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5D1A68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208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lastRenderedPageBreak/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5D1A68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5D1A68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5D1A68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5D1A68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5D1A68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5D1A68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5D1A68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5D1A68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5D1A68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5D1A68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209" type="#_x0000_t75" style="width:48.75pt;height:23.25pt" o:ole="">
                  <v:imagedata r:id="rId52" o:title=""/>
                </v:shape>
                <o:OLEObject Type="Embed" ProgID="Equation.3" ShapeID="_x0000_i1209" DrawAspect="Content" ObjectID="_1699093277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210" type="#_x0000_t75" style="width:9pt;height:17.25pt" o:ole="">
                  <v:imagedata r:id="rId54" o:title=""/>
                </v:shape>
                <o:OLEObject Type="Embed" ProgID="Equation.3" ShapeID="_x0000_i1210" DrawAspect="Content" ObjectID="_1699093278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211" type="#_x0000_t75" style="width:23.25pt;height:15.75pt" o:ole="">
                  <v:imagedata r:id="rId56" o:title=""/>
                </v:shape>
                <o:OLEObject Type="Embed" ProgID="Equation.3" ShapeID="_x0000_i1211" DrawAspect="Content" ObjectID="_1699093279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212" type="#_x0000_t75" style="width:18.75pt;height:14.25pt" o:ole="">
                  <v:imagedata r:id="rId58" o:title=""/>
                </v:shape>
                <o:OLEObject Type="Embed" ProgID="Equation.3" ShapeID="_x0000_i1212" DrawAspect="Content" ObjectID="_1699093280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213" type="#_x0000_t75" style="width:24pt;height:24.75pt" o:ole="">
                  <v:imagedata r:id="rId60" o:title=""/>
                </v:shape>
                <o:OLEObject Type="Embed" ProgID="Equation.3" ShapeID="_x0000_i1213" DrawAspect="Content" ObjectID="_1699093281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214" type="#_x0000_t75" style="width:23.25pt;height:15.75pt" o:ole="">
                  <v:imagedata r:id="rId62" o:title=""/>
                </v:shape>
                <o:OLEObject Type="Embed" ProgID="Equation.3" ShapeID="_x0000_i1214" DrawAspect="Content" ObjectID="_1699093282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215" type="#_x0000_t75" style="width:86.25pt;height:18pt" o:ole="">
                  <v:imagedata r:id="rId64" o:title=""/>
                </v:shape>
                <o:OLEObject Type="Embed" ProgID="Equation.3" ShapeID="_x0000_i1215" DrawAspect="Content" ObjectID="_1699093283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216" type="#_x0000_t75" style="width:29.25pt;height:18pt" o:ole="">
                  <v:imagedata r:id="rId66" o:title=""/>
                </v:shape>
                <o:OLEObject Type="Embed" ProgID="Equation.3" ShapeID="_x0000_i1216" DrawAspect="Content" ObjectID="_1699093284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217" type="#_x0000_t75" style="width:24pt;height:20.25pt" o:ole="">
                  <v:imagedata r:id="rId68" o:title=""/>
                </v:shape>
                <o:OLEObject Type="Embed" ProgID="Equation.3" ShapeID="_x0000_i1217" DrawAspect="Content" ObjectID="_1699093285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218" type="#_x0000_t75" style="width:36.75pt;height:18pt" o:ole="">
                  <v:imagedata r:id="rId70" o:title=""/>
                </v:shape>
                <o:OLEObject Type="Embed" ProgID="Equation.3" ShapeID="_x0000_i1218" DrawAspect="Content" ObjectID="_1699093286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219" type="#_x0000_t75" style="width:47.25pt;height:50.25pt" o:ole="">
                  <v:imagedata r:id="rId72" o:title=""/>
                </v:shape>
                <o:OLEObject Type="Embed" ProgID="Equation.3" ShapeID="_x0000_i1219" DrawAspect="Content" ObjectID="_1699093287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220" type="#_x0000_t75" style="width:20.25pt;height:15.75pt" o:ole="">
                  <v:imagedata r:id="rId74" o:title=""/>
                </v:shape>
                <o:OLEObject Type="Embed" ProgID="Equation.3" ShapeID="_x0000_i1220" DrawAspect="Content" ObjectID="_1699093288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221" type="#_x0000_t75" style="width:20.25pt;height:15.75pt" o:ole="">
                  <v:imagedata r:id="rId76" o:title=""/>
                </v:shape>
                <o:OLEObject Type="Embed" ProgID="Equation.3" ShapeID="_x0000_i1221" DrawAspect="Content" ObjectID="_1699093289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222" type="#_x0000_t75" style="width:20.25pt;height:15.75pt" o:ole="">
                  <v:imagedata r:id="rId78" o:title=""/>
                </v:shape>
                <o:OLEObject Type="Embed" ProgID="Equation.3" ShapeID="_x0000_i1222" DrawAspect="Content" ObjectID="_1699093290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223" type="#_x0000_t75" style="width:20.25pt;height:15.75pt" o:ole="">
                  <v:imagedata r:id="rId80" o:title=""/>
                </v:shape>
                <o:OLEObject Type="Embed" ProgID="Equation.3" ShapeID="_x0000_i1223" DrawAspect="Content" ObjectID="_1699093291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224" type="#_x0000_t75" style="width:86.25pt;height:27pt" o:ole="">
                  <v:imagedata r:id="rId82" o:title=""/>
                </v:shape>
                <o:OLEObject Type="Embed" ProgID="Equation.3" ShapeID="_x0000_i1224" DrawAspect="Content" ObjectID="_1699093292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225" type="#_x0000_t75" style="width:83.25pt;height:18pt" o:ole="">
                  <v:imagedata r:id="rId84" o:title=""/>
                </v:shape>
                <o:OLEObject Type="Embed" ProgID="Equation.3" ShapeID="_x0000_i1225" DrawAspect="Content" ObjectID="_1699093293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5D1A68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5D1A68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5D1A68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5D1A68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226" type="#_x0000_t75" style="width:70.5pt;height:39.75pt" o:ole="">
                  <v:imagedata r:id="rId90" o:title=""/>
                </v:shape>
                <o:OLEObject Type="Embed" ProgID="Equation.3" ShapeID="_x0000_i1226" DrawAspect="Content" ObjectID="_1699093294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227" type="#_x0000_t75" style="width:113.25pt;height:18pt" o:ole="">
                  <v:imagedata r:id="rId92" o:title=""/>
                </v:shape>
                <o:OLEObject Type="Embed" ProgID="Equation.3" ShapeID="_x0000_i1227" DrawAspect="Content" ObjectID="_1699093295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228" type="#_x0000_t75" style="width:80.25pt;height:55.5pt" o:ole="">
                  <v:imagedata r:id="rId94" o:title=""/>
                </v:shape>
                <o:OLEObject Type="Embed" ProgID="Equation.3" ShapeID="_x0000_i1228" DrawAspect="Content" ObjectID="_1699093296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229" type="#_x0000_t75" style="width:81.75pt;height:17.25pt" o:ole="">
                  <v:imagedata r:id="rId96" o:title=""/>
                </v:shape>
                <o:OLEObject Type="Embed" ProgID="Equation.3" ShapeID="_x0000_i1229" DrawAspect="Content" ObjectID="_1699093297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230" type="#_x0000_t75" style="width:160.5pt;height:18pt" o:ole="">
                  <v:imagedata r:id="rId98" o:title=""/>
                </v:shape>
                <o:OLEObject Type="Embed" ProgID="Equation.3" ShapeID="_x0000_i1230" DrawAspect="Content" ObjectID="_1699093298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231" type="#_x0000_t75" style="width:63.75pt;height:29.25pt" o:ole="">
                  <v:imagedata r:id="rId100" o:title=""/>
                </v:shape>
                <o:OLEObject Type="Embed" ProgID="Equation.3" ShapeID="_x0000_i1231" DrawAspect="Content" ObjectID="_1699093299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232" type="#_x0000_t75" style="width:71.25pt;height:16.5pt" o:ole="">
                  <v:imagedata r:id="rId102" o:title=""/>
                </v:shape>
                <o:OLEObject Type="Embed" ProgID="Equation.3" ShapeID="_x0000_i1232" DrawAspect="Content" ObjectID="_1699093300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233" type="#_x0000_t75" style="width:27pt;height:21.75pt" o:ole="">
                  <v:imagedata r:id="rId104" o:title=""/>
                </v:shape>
                <o:OLEObject Type="Embed" ProgID="Equation.3" ShapeID="_x0000_i1233" DrawAspect="Content" ObjectID="_1699093301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234" type="#_x0000_t75" style="width:71.25pt;height:27.75pt" o:ole="">
                  <v:imagedata r:id="rId106" o:title=""/>
                </v:shape>
                <o:OLEObject Type="Embed" ProgID="Equation.3" ShapeID="_x0000_i1234" DrawAspect="Content" ObjectID="_1699093302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235" type="#_x0000_t75" style="width:120.75pt;height:18pt" o:ole="">
                  <v:imagedata r:id="rId108" o:title=""/>
                </v:shape>
                <o:OLEObject Type="Embed" ProgID="Equation.3" ShapeID="_x0000_i1235" DrawAspect="Content" ObjectID="_1699093303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236" type="#_x0000_t75" style="width:89.25pt;height:36.75pt" o:ole="">
                  <v:imagedata r:id="rId110" o:title=""/>
                </v:shape>
                <o:OLEObject Type="Embed" ProgID="Equation.3" ShapeID="_x0000_i1236" DrawAspect="Content" ObjectID="_1699093304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237" type="#_x0000_t75" style="width:63.75pt;height:23.25pt" o:ole="">
                  <v:imagedata r:id="rId112" o:title=""/>
                </v:shape>
                <o:OLEObject Type="Embed" ProgID="Equation.3" ShapeID="_x0000_i1237" DrawAspect="Content" ObjectID="_1699093305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238" type="#_x0000_t75" style="width:104.25pt;height:24.75pt" o:ole="">
                  <v:imagedata r:id="rId114" o:title=""/>
                </v:shape>
                <o:OLEObject Type="Embed" ProgID="Equation.3" ShapeID="_x0000_i1238" DrawAspect="Content" ObjectID="_1699093306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239" type="#_x0000_t75" style="width:31.5pt;height:24.75pt" o:ole="">
                  <v:imagedata r:id="rId104" o:title=""/>
                </v:shape>
                <o:OLEObject Type="Embed" ProgID="Equation.3" ShapeID="_x0000_i1239" DrawAspect="Content" ObjectID="_1699093307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240" type="#_x0000_t75" style="width:69.75pt;height:20.25pt" o:ole="">
            <v:imagedata r:id="rId117" o:title=""/>
          </v:shape>
          <o:OLEObject Type="Embed" ProgID="Equation.3" ShapeID="_x0000_i1240" DrawAspect="Content" ObjectID="_1699093308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241" type="#_x0000_t75" style="width:71.25pt;height:18.75pt" o:ole="">
            <v:imagedata r:id="rId119" o:title=""/>
          </v:shape>
          <o:OLEObject Type="Embed" ProgID="Equation.3" ShapeID="_x0000_i1241" DrawAspect="Content" ObjectID="_1699093309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242" type="#_x0000_t75" style="width:82.5pt;height:18pt" o:ole="">
            <v:imagedata r:id="rId121" o:title=""/>
          </v:shape>
          <o:OLEObject Type="Embed" ProgID="Equation.3" ShapeID="_x0000_i1242" DrawAspect="Content" ObjectID="_1699093310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243" type="#_x0000_t75" style="width:84.75pt;height:40.5pt" o:ole="">
            <v:imagedata r:id="rId123" o:title=""/>
          </v:shape>
          <o:OLEObject Type="Embed" ProgID="Equation.3" ShapeID="_x0000_i1243" DrawAspect="Content" ObjectID="_1699093311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244" type="#_x0000_t75" style="width:86.25pt;height:41.25pt" o:ole="">
            <v:imagedata r:id="rId125" o:title=""/>
          </v:shape>
          <o:OLEObject Type="Embed" ProgID="Equation.3" ShapeID="_x0000_i1244" DrawAspect="Content" ObjectID="_1699093312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245" type="#_x0000_t75" style="width:78.75pt;height:38.25pt" o:ole="">
            <v:imagedata r:id="rId127" o:title=""/>
          </v:shape>
          <o:OLEObject Type="Embed" ProgID="Equation.3" ShapeID="_x0000_i1245" DrawAspect="Content" ObjectID="_1699093313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246" type="#_x0000_t75" style="width:65.25pt;height:61.5pt" o:ole="">
            <v:imagedata r:id="rId129" o:title=""/>
          </v:shape>
          <o:OLEObject Type="Embed" ProgID="Equation.3" ShapeID="_x0000_i1246" DrawAspect="Content" ObjectID="_1699093314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247" type="#_x0000_t75" style="width:58.5pt;height:18pt" o:ole="">
            <v:imagedata r:id="rId131" o:title=""/>
          </v:shape>
          <o:OLEObject Type="Embed" ProgID="Equation.3" ShapeID="_x0000_i1247" DrawAspect="Content" ObjectID="_1699093315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248" type="#_x0000_t75" style="width:89.25pt;height:162.75pt" o:ole="">
            <v:imagedata r:id="rId133" o:title=""/>
          </v:shape>
          <o:OLEObject Type="Embed" ProgID="Equation.3" ShapeID="_x0000_i1248" DrawAspect="Content" ObjectID="_1699093316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249" type="#_x0000_t75" style="width:74.25pt;height:15pt" o:ole="">
            <v:imagedata r:id="rId135" o:title=""/>
          </v:shape>
          <o:OLEObject Type="Embed" ProgID="Equation.3" ShapeID="_x0000_i1249" DrawAspect="Content" ObjectID="_1699093317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250" type="#_x0000_t75" style="width:89.25pt;height:144.75pt" o:ole="">
            <v:imagedata r:id="rId137" o:title=""/>
          </v:shape>
          <o:OLEObject Type="Embed" ProgID="Equation.3" ShapeID="_x0000_i1250" DrawAspect="Content" ObjectID="_1699093318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251" type="#_x0000_t75" style="width:110.25pt;height:87.75pt" o:ole="">
                  <v:imagedata r:id="rId139" o:title=""/>
                </v:shape>
                <o:OLEObject Type="Embed" ProgID="Equation.3" ShapeID="_x0000_i1251" DrawAspect="Content" ObjectID="_1699093319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252" type="#_x0000_t75" style="width:68.25pt;height:33.75pt" o:ole="">
                  <v:imagedata r:id="rId141" o:title=""/>
                </v:shape>
                <o:OLEObject Type="Embed" ProgID="Equation.3" ShapeID="_x0000_i1252" DrawAspect="Content" ObjectID="_1699093320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253" type="#_x0000_t75" style="width:90pt;height:43.5pt" o:ole="">
                  <v:imagedata r:id="rId143" o:title=""/>
                </v:shape>
                <o:OLEObject Type="Embed" ProgID="Equation.3" ShapeID="_x0000_i1253" DrawAspect="Content" ObjectID="_1699093321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254" type="#_x0000_t75" style="width:102pt;height:87.75pt" o:ole="">
                  <v:imagedata r:id="rId145" o:title=""/>
                </v:shape>
                <o:OLEObject Type="Embed" ProgID="Equation.3" ShapeID="_x0000_i1254" DrawAspect="Content" ObjectID="_1699093322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255" type="#_x0000_t75" style="width:69pt;height:30.75pt" o:ole="">
                  <v:imagedata r:id="rId147" o:title=""/>
                </v:shape>
                <o:OLEObject Type="Embed" ProgID="Equation.3" ShapeID="_x0000_i1255" DrawAspect="Content" ObjectID="_1699093323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256" type="#_x0000_t75" style="width:87.75pt;height:43.5pt" o:ole="">
                  <v:imagedata r:id="rId149" o:title=""/>
                </v:shape>
                <o:OLEObject Type="Embed" ProgID="Equation.3" ShapeID="_x0000_i1256" DrawAspect="Content" ObjectID="_1699093324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5D1A68">
              <w:rPr>
                <w:position w:val="-10"/>
                <w:sz w:val="28"/>
                <w:szCs w:val="28"/>
              </w:rPr>
              <w:pict>
                <v:shape id="_x0000_i1257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5D1A68">
              <w:rPr>
                <w:position w:val="-12"/>
                <w:sz w:val="28"/>
                <w:szCs w:val="28"/>
              </w:rPr>
              <w:pict>
                <v:shape id="_x0000_i1258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D1A68">
              <w:rPr>
                <w:position w:val="-24"/>
                <w:sz w:val="28"/>
                <w:szCs w:val="28"/>
              </w:rPr>
              <w:pict>
                <v:shape id="_x0000_i1259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5D1A68">
              <w:rPr>
                <w:position w:val="-12"/>
                <w:sz w:val="28"/>
                <w:szCs w:val="28"/>
              </w:rPr>
              <w:pict>
                <v:shape id="_x0000_i1260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5D1A68">
              <w:rPr>
                <w:position w:val="-12"/>
                <w:sz w:val="28"/>
                <w:szCs w:val="28"/>
              </w:rPr>
              <w:pict>
                <v:shape id="_x0000_i1261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D1A68">
              <w:rPr>
                <w:position w:val="-38"/>
                <w:sz w:val="28"/>
                <w:szCs w:val="28"/>
              </w:rPr>
              <w:lastRenderedPageBreak/>
              <w:pict>
                <v:shape id="_x0000_i1262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D1A68">
              <w:rPr>
                <w:position w:val="-10"/>
              </w:rPr>
              <w:lastRenderedPageBreak/>
              <w:pict>
                <v:shape id="_x0000_i1263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D1A68">
              <w:rPr>
                <w:position w:val="-34"/>
                <w:sz w:val="28"/>
                <w:szCs w:val="28"/>
              </w:rPr>
              <w:lastRenderedPageBreak/>
              <w:pict>
                <v:shape id="_x0000_i1264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5D1A68">
              <w:rPr>
                <w:position w:val="-54"/>
                <w:sz w:val="28"/>
                <w:szCs w:val="28"/>
              </w:rPr>
              <w:pict>
                <v:shape id="_x0000_i1265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D1A68">
              <w:rPr>
                <w:position w:val="-28"/>
                <w:sz w:val="28"/>
                <w:szCs w:val="28"/>
              </w:rPr>
              <w:pict>
                <v:shape id="_x0000_i1266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5D1A68">
              <w:rPr>
                <w:position w:val="-34"/>
                <w:sz w:val="28"/>
                <w:szCs w:val="28"/>
              </w:rPr>
              <w:pict>
                <v:shape id="_x0000_i1267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0</w:t>
      </w:r>
      <w:proofErr w:type="gramStart"/>
      <w:r w:rsidRPr="00206C77">
        <w:rPr>
          <w:sz w:val="28"/>
          <w:szCs w:val="28"/>
          <w:vertAlign w:val="subscript"/>
          <w:lang w:val="en-US"/>
        </w:rPr>
        <w:t>,3</w:t>
      </w:r>
      <w:r w:rsidRPr="00206C77">
        <w:rPr>
          <w:sz w:val="28"/>
          <w:szCs w:val="28"/>
          <w:lang w:val="en-US"/>
        </w:rPr>
        <w:t>7</w:t>
      </w:r>
      <w:proofErr w:type="gramEnd"/>
      <w:r w:rsidRPr="00206C77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7</w:t>
      </w:r>
      <w:r w:rsidRPr="00206C77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5D1A68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5D1A68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5D1A68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5D1A68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5D1A68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10"/>
                <w:sz w:val="28"/>
                <w:szCs w:val="28"/>
              </w:rPr>
              <w:pict>
                <v:shape id="_x0000_i1268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5D1A68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269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24"/>
                <w:sz w:val="28"/>
                <w:szCs w:val="28"/>
              </w:rPr>
              <w:pict>
                <v:shape id="_x0000_i1270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5D1A68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271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12"/>
                <w:sz w:val="28"/>
                <w:szCs w:val="28"/>
              </w:rPr>
              <w:pict>
                <v:shape id="_x0000_i1272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5D1A68">
              <w:rPr>
                <w:position w:val="-10"/>
                <w:sz w:val="28"/>
                <w:szCs w:val="28"/>
              </w:rPr>
              <w:pict>
                <v:shape id="_x0000_i1273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274" type="#_x0000_t75" style="width:9pt;height:16.5pt" o:ole="">
                  <v:imagedata r:id="rId54" o:title=""/>
                </v:shape>
                <o:OLEObject Type="Embed" ProgID="Equation.3" ShapeID="_x0000_i1274" DrawAspect="Content" ObjectID="_1699093325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275" type="#_x0000_t75" style="width:80.25pt;height:15.75pt" o:ole="">
                  <v:imagedata r:id="rId174" o:title=""/>
                </v:shape>
                <o:OLEObject Type="Embed" ProgID="Equation.3" ShapeID="_x0000_i1275" DrawAspect="Content" ObjectID="_1699093326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276" type="#_x0000_t75" style="width:72.75pt;height:15.75pt" o:ole="">
                  <v:imagedata r:id="rId176" o:title=""/>
                </v:shape>
                <o:OLEObject Type="Embed" ProgID="Equation.3" ShapeID="_x0000_i1276" DrawAspect="Content" ObjectID="_1699093327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277" type="#_x0000_t75" style="width:201.75pt;height:18.75pt" o:ole="">
                  <v:imagedata r:id="rId178" o:title=""/>
                </v:shape>
                <o:OLEObject Type="Embed" ProgID="Equation.3" ShapeID="_x0000_i1277" DrawAspect="Content" ObjectID="_1699093328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278" type="#_x0000_t75" style="width:120pt;height:29.25pt" o:ole="">
                  <v:imagedata r:id="rId180" o:title=""/>
                </v:shape>
                <o:OLEObject Type="Embed" ProgID="Equation.3" ShapeID="_x0000_i1278" DrawAspect="Content" ObjectID="_1699093329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279" type="#_x0000_t75" style="width:107.25pt;height:18.75pt" o:ole="">
                  <v:imagedata r:id="rId182" o:title=""/>
                </v:shape>
                <o:OLEObject Type="Embed" ProgID="Equation.3" ShapeID="_x0000_i1279" DrawAspect="Content" ObjectID="_1699093330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280" type="#_x0000_t75" style="width:75pt;height:15.75pt" o:ole="">
                  <v:imagedata r:id="rId184" o:title=""/>
                </v:shape>
                <o:OLEObject Type="Embed" ProgID="Equation.3" ShapeID="_x0000_i1280" DrawAspect="Content" ObjectID="_1699093331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281" type="#_x0000_t75" style="width:83.25pt;height:15.75pt" o:ole="">
                  <v:imagedata r:id="rId186" o:title=""/>
                </v:shape>
                <o:OLEObject Type="Embed" ProgID="Equation.3" ShapeID="_x0000_i1281" DrawAspect="Content" ObjectID="_1699093332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282" type="#_x0000_t75" style="width:205.5pt;height:18.75pt" o:ole="">
                  <v:imagedata r:id="rId188" o:title=""/>
                </v:shape>
                <o:OLEObject Type="Embed" ProgID="Equation.3" ShapeID="_x0000_i1282" DrawAspect="Content" ObjectID="_1699093333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283" type="#_x0000_t75" style="width:117.75pt;height:29.25pt" o:ole="">
                  <v:imagedata r:id="rId190" o:title=""/>
                </v:shape>
                <o:OLEObject Type="Embed" ProgID="Equation.3" ShapeID="_x0000_i1283" DrawAspect="Content" ObjectID="_1699093334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284" type="#_x0000_t75" style="width:98.25pt;height:18.75pt" o:ole="">
                  <v:imagedata r:id="rId192" o:title=""/>
                </v:shape>
                <o:OLEObject Type="Embed" ProgID="Equation.3" ShapeID="_x0000_i1284" DrawAspect="Content" ObjectID="_1699093335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285" type="#_x0000_t75" style="width:94.5pt;height:15.75pt" o:ole="">
                  <v:imagedata r:id="rId194" o:title=""/>
                </v:shape>
                <o:OLEObject Type="Embed" ProgID="Equation.3" ShapeID="_x0000_i1285" DrawAspect="Content" ObjectID="_1699093336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286" type="#_x0000_t75" style="width:62.25pt;height:18.75pt" o:ole="">
                  <v:imagedata r:id="rId196" o:title=""/>
                </v:shape>
                <o:OLEObject Type="Embed" ProgID="Equation.3" ShapeID="_x0000_i1286" DrawAspect="Content" ObjectID="_1699093337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287" type="#_x0000_t75" style="width:80.25pt;height:16.5pt" o:ole="">
                  <v:imagedata r:id="rId198" o:title=""/>
                </v:shape>
                <o:OLEObject Type="Embed" ProgID="Equation.3" ShapeID="_x0000_i1287" DrawAspect="Content" ObjectID="_1699093338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288" type="#_x0000_t75" style="width:93pt;height:18.75pt" o:ole="">
                  <v:imagedata r:id="rId200" o:title=""/>
                </v:shape>
                <o:OLEObject Type="Embed" ProgID="Equation.3" ShapeID="_x0000_i1288" DrawAspect="Content" ObjectID="_1699093339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289" type="#_x0000_t75" style="width:93.75pt;height:15.75pt" o:ole="">
                  <v:imagedata r:id="rId202" o:title=""/>
                </v:shape>
                <o:OLEObject Type="Embed" ProgID="Equation.3" ShapeID="_x0000_i1289" DrawAspect="Content" ObjectID="_1699093340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290" type="#_x0000_t75" style="width:60.75pt;height:18.75pt" o:ole="">
                  <v:imagedata r:id="rId204" o:title=""/>
                </v:shape>
                <o:OLEObject Type="Embed" ProgID="Equation.3" ShapeID="_x0000_i1290" DrawAspect="Content" ObjectID="_1699093341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291" type="#_x0000_t75" style="width:81pt;height:18.75pt" o:ole="">
                  <v:imagedata r:id="rId206" o:title=""/>
                </v:shape>
                <o:OLEObject Type="Embed" ProgID="Equation.3" ShapeID="_x0000_i1291" DrawAspect="Content" ObjectID="_1699093342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292" type="#_x0000_t75" style="width:93pt;height:18.75pt" o:ole="">
                  <v:imagedata r:id="rId208" o:title=""/>
                </v:shape>
                <o:OLEObject Type="Embed" ProgID="Equation.3" ShapeID="_x0000_i1292" DrawAspect="Content" ObjectID="_1699093343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5D1A68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5D1A68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5D1A68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5D1A68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5D1A68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5D1A68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293" type="#_x0000_t75" style="width:137.25pt;height:14.25pt" o:ole="">
            <v:imagedata r:id="rId213" o:title=""/>
          </v:shape>
          <o:OLEObject Type="Embed" ProgID="Equation.3" ShapeID="_x0000_i1293" DrawAspect="Content" ObjectID="_1699093344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294" type="#_x0000_t75" style="width:186pt;height:18.75pt" o:ole="">
            <v:imagedata r:id="rId215" o:title=""/>
          </v:shape>
          <o:OLEObject Type="Embed" ProgID="Equation.3" ShapeID="_x0000_i1294" DrawAspect="Content" ObjectID="_1699093345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295" type="#_x0000_t75" style="width:202.5pt;height:18.75pt" o:ole="">
            <v:imagedata r:id="rId217" o:title=""/>
          </v:shape>
          <o:OLEObject Type="Embed" ProgID="Equation.3" ShapeID="_x0000_i1295" DrawAspect="Content" ObjectID="_1699093346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296" type="#_x0000_t75" style="width:98.25pt;height:15.75pt" o:ole="">
            <v:imagedata r:id="rId219" o:title=""/>
          </v:shape>
          <o:OLEObject Type="Embed" ProgID="Equation.3" ShapeID="_x0000_i1296" DrawAspect="Content" ObjectID="_1699093347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297" type="#_x0000_t75" style="width:108pt;height:15.75pt" o:ole="">
            <v:imagedata r:id="rId221" o:title=""/>
          </v:shape>
          <o:OLEObject Type="Embed" ProgID="Equation.3" ShapeID="_x0000_i1297" DrawAspect="Content" ObjectID="_1699093348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298" type="#_x0000_t75" style="width:135pt;height:31.5pt" o:ole="">
            <v:imagedata r:id="rId223" o:title=""/>
          </v:shape>
          <o:OLEObject Type="Embed" ProgID="Equation.3" ShapeID="_x0000_i1298" DrawAspect="Content" ObjectID="_1699093349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299" type="#_x0000_t75" style="width:31.5pt;height:14.25pt" o:ole="">
            <v:imagedata r:id="rId225" o:title=""/>
          </v:shape>
          <o:OLEObject Type="Embed" ProgID="Equation.3" ShapeID="_x0000_i1299" DrawAspect="Content" ObjectID="_1699093350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300" type="#_x0000_t75" style="width:34.5pt;height:14.25pt" o:ole="">
            <v:imagedata r:id="rId227" o:title=""/>
          </v:shape>
          <o:OLEObject Type="Embed" ProgID="Equation.3" ShapeID="_x0000_i1300" DrawAspect="Content" ObjectID="_1699093351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301" type="#_x0000_t75" style="width:44.25pt;height:14.25pt" o:ole="">
            <v:imagedata r:id="rId229" o:title=""/>
          </v:shape>
          <o:OLEObject Type="Embed" ProgID="Equation.3" ShapeID="_x0000_i1301" DrawAspect="Content" ObjectID="_1699093352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302" type="#_x0000_t75" style="width:86.25pt;height:15.75pt" o:ole="">
            <v:imagedata r:id="rId231" o:title=""/>
          </v:shape>
          <o:OLEObject Type="Embed" ProgID="Equation.3" ShapeID="_x0000_i1302" DrawAspect="Content" ObjectID="_1699093353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303" type="#_x0000_t75" style="width:31.5pt;height:14.25pt" o:ole="">
            <v:imagedata r:id="rId233" o:title=""/>
          </v:shape>
          <o:OLEObject Type="Embed" ProgID="Equation.3" ShapeID="_x0000_i1303" DrawAspect="Content" ObjectID="_1699093354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304" type="#_x0000_t75" style="width:34.5pt;height:14.25pt" o:ole="">
            <v:imagedata r:id="rId235" o:title=""/>
          </v:shape>
          <o:OLEObject Type="Embed" ProgID="Equation.3" ShapeID="_x0000_i1304" DrawAspect="Content" ObjectID="_1699093355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305" type="#_x0000_t75" style="width:99.75pt;height:15.75pt" o:ole="">
            <v:imagedata r:id="rId237" o:title=""/>
          </v:shape>
          <o:OLEObject Type="Embed" ProgID="Equation.3" ShapeID="_x0000_i1305" DrawAspect="Content" ObjectID="_1699093356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306" type="#_x0000_t75" style="width:91.5pt;height:15.75pt" o:ole="">
            <v:imagedata r:id="rId239" o:title=""/>
          </v:shape>
          <o:OLEObject Type="Embed" ProgID="Equation.3" ShapeID="_x0000_i1306" DrawAspect="Content" ObjectID="_1699093357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5D1A68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5D1A68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5D1A68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5D1A68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5D1A68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5D1A68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5D1A68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5D1A68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5D1A68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5D1A68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5D1A68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5D1A68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5D1A68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5D1A68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5D1A68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5D1A68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5D1A68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5D1A68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5D1A68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5D1A68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5D1A68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5D1A68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5D1A68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5D1A68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5D1A68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12A89A04" wp14:editId="692939E8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5D1A68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5D1A68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5D1A68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5D1A68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5D1A68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5D1A68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5D1A68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5D1A68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5D1A68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5D1A68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5D1A68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5D1A68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5D1A68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5D1A68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5D1A68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5D1A68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5D1A68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5D1A68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5D1A68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5D1A68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5D1A68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5D1A68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5D1A68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5D1A68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D9F6ACC" wp14:editId="17D0F512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65668D0" wp14:editId="7BFFD305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04F5065" wp14:editId="1DCBE39F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1E815B1" wp14:editId="2F94F35B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048AB8D" wp14:editId="7EE9EA41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6ECCBBFE" wp14:editId="3F54FB94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3A4443CB" wp14:editId="67E99338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06C1A855" wp14:editId="4E638850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B71512F" wp14:editId="25445609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49A56891" wp14:editId="69A95F96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1C4E053" wp14:editId="18DE9A09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EC8027E" wp14:editId="4A147098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0D304260" wp14:editId="0F6F1779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3E43215" wp14:editId="54622126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539EA09F" wp14:editId="0784CA3C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5D1A68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5D1A68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5D1A68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5D1A68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5D1A68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5D1A68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5D1A68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5D1A68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5D1A68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5D1A68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5D1A68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99093542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5D1A68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99093543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307" type="#_x0000_t75" style="width:9pt;height:16.5pt" o:ole="">
                  <v:imagedata r:id="rId54" o:title=""/>
                </v:shape>
                <o:OLEObject Type="Embed" ProgID="Equation.3" ShapeID="_x0000_i1307" DrawAspect="Content" ObjectID="_1699093358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5D1A6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5D1A6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5D1A6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5D1A6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5D1A6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5D1A68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5D1A68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5D1A68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5D1A68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5D1A68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5D1A68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5D1A68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5D1A68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5D1A68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5D1A68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5D1A68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5D1A68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5D1A6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5D1A6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5D1A6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5D1A68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308" type="#_x0000_t75" style="width:81pt;height:33pt" o:ole="">
                  <v:imagedata r:id="rId342" o:title=""/>
                </v:shape>
                <o:OLEObject Type="Embed" ProgID="Equation.3" ShapeID="_x0000_i1308" DrawAspect="Content" ObjectID="_1699093359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309" type="#_x0000_t75" style="width:60.75pt;height:18.75pt" o:ole="">
                  <v:imagedata r:id="rId344" o:title=""/>
                </v:shape>
                <o:OLEObject Type="Embed" ProgID="Equation.3" ShapeID="_x0000_i1309" DrawAspect="Content" ObjectID="_1699093360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310" type="#_x0000_t75" style="width:63.75pt;height:18.75pt" o:ole="">
                  <v:imagedata r:id="rId346" o:title=""/>
                </v:shape>
                <o:OLEObject Type="Embed" ProgID="Equation.3" ShapeID="_x0000_i1310" DrawAspect="Content" ObjectID="_1699093361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311" type="#_x0000_t75" style="width:36pt;height:14.25pt" o:ole="">
                  <v:imagedata r:id="rId348" o:title=""/>
                </v:shape>
                <o:OLEObject Type="Embed" ProgID="Equation.3" ShapeID="_x0000_i1311" DrawAspect="Content" ObjectID="_1699093362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312" type="#_x0000_t75" style="width:81pt;height:33pt" o:ole="">
                  <v:imagedata r:id="rId350" o:title=""/>
                </v:shape>
                <o:OLEObject Type="Embed" ProgID="Equation.3" ShapeID="_x0000_i1312" DrawAspect="Content" ObjectID="_1699093363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313" type="#_x0000_t75" style="width:60.75pt;height:18.75pt" o:ole="">
                  <v:imagedata r:id="rId352" o:title=""/>
                </v:shape>
                <o:OLEObject Type="Embed" ProgID="Equation.3" ShapeID="_x0000_i1313" DrawAspect="Content" ObjectID="_1699093364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314" type="#_x0000_t75" style="width:63.75pt;height:18.75pt" o:ole="">
                  <v:imagedata r:id="rId354" o:title=""/>
                </v:shape>
                <o:OLEObject Type="Embed" ProgID="Equation.3" ShapeID="_x0000_i1314" DrawAspect="Content" ObjectID="_1699093365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315" type="#_x0000_t75" style="width:37.5pt;height:14.25pt" o:ole="">
                  <v:imagedata r:id="rId356" o:title=""/>
                </v:shape>
                <o:OLEObject Type="Embed" ProgID="Equation.3" ShapeID="_x0000_i1315" DrawAspect="Content" ObjectID="_1699093366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316" type="#_x0000_t75" style="width:20.25pt;height:14.25pt" o:ole="">
                  <v:imagedata r:id="rId358" o:title=""/>
                </v:shape>
                <o:OLEObject Type="Embed" ProgID="Equation.3" ShapeID="_x0000_i1316" DrawAspect="Content" ObjectID="_1699093367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317" type="#_x0000_t75" style="width:92.25pt;height:30.75pt" o:ole="">
                  <v:imagedata r:id="rId360" o:title=""/>
                </v:shape>
                <o:OLEObject Type="Embed" ProgID="Equation.3" ShapeID="_x0000_i1317" DrawAspect="Content" ObjectID="_1699093368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318" type="#_x0000_t75" style="width:30pt;height:14.25pt" o:ole="">
                  <v:imagedata r:id="rId362" o:title=""/>
                </v:shape>
                <o:OLEObject Type="Embed" ProgID="Equation.3" ShapeID="_x0000_i1318" DrawAspect="Content" ObjectID="_1699093369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319" type="#_x0000_t75" style="width:20.25pt;height:14.25pt" o:ole="">
                  <v:imagedata r:id="rId364" o:title=""/>
                </v:shape>
                <o:OLEObject Type="Embed" ProgID="Equation.3" ShapeID="_x0000_i1319" DrawAspect="Content" ObjectID="_1699093370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320" type="#_x0000_t75" style="width:91.5pt;height:18.75pt" o:ole="">
                  <v:imagedata r:id="rId366" o:title=""/>
                </v:shape>
                <o:OLEObject Type="Embed" ProgID="Equation.3" ShapeID="_x0000_i1320" DrawAspect="Content" ObjectID="_1699093371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321" type="#_x0000_t75" style="width:30.75pt;height:14.25pt" o:ole="">
                  <v:imagedata r:id="rId368" o:title=""/>
                </v:shape>
                <o:OLEObject Type="Embed" ProgID="Equation.3" ShapeID="_x0000_i1321" DrawAspect="Content" ObjectID="_1699093372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322" type="#_x0000_t75" style="width:42pt;height:14.25pt" o:ole="">
                  <v:imagedata r:id="rId370" o:title=""/>
                </v:shape>
                <o:OLEObject Type="Embed" ProgID="Equation.3" ShapeID="_x0000_i1322" DrawAspect="Content" ObjectID="_1699093373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323" type="#_x0000_t75" style="width:69pt;height:18.75pt" o:ole="">
                  <v:imagedata r:id="rId372" o:title=""/>
                </v:shape>
                <o:OLEObject Type="Embed" ProgID="Equation.3" ShapeID="_x0000_i1323" DrawAspect="Content" ObjectID="_1699093374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324" type="#_x0000_t75" style="width:30.75pt;height:14.25pt" o:ole="">
                  <v:imagedata r:id="rId374" o:title=""/>
                </v:shape>
                <o:OLEObject Type="Embed" ProgID="Equation.3" ShapeID="_x0000_i1324" DrawAspect="Content" ObjectID="_1699093375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325" type="#_x0000_t75" style="width:41.25pt;height:14.25pt" o:ole="">
                  <v:imagedata r:id="rId376" o:title=""/>
                </v:shape>
                <o:OLEObject Type="Embed" ProgID="Equation.3" ShapeID="_x0000_i1325" DrawAspect="Content" ObjectID="_1699093376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326" type="#_x0000_t75" style="width:69pt;height:18.75pt" o:ole="">
                  <v:imagedata r:id="rId378" o:title=""/>
                </v:shape>
                <o:OLEObject Type="Embed" ProgID="Equation.3" ShapeID="_x0000_i1326" DrawAspect="Content" ObjectID="_1699093377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327" type="#_x0000_t75" style="width:30pt;height:14.25pt" o:ole="">
                  <v:imagedata r:id="rId380" o:title=""/>
                </v:shape>
                <o:OLEObject Type="Embed" ProgID="Equation.3" ShapeID="_x0000_i1327" DrawAspect="Content" ObjectID="_1699093378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328" type="#_x0000_t75" style="width:88.5pt;height:18.75pt" o:ole="">
                  <v:imagedata r:id="rId382" o:title=""/>
                </v:shape>
                <o:OLEObject Type="Embed" ProgID="Equation.3" ShapeID="_x0000_i1328" DrawAspect="Content" ObjectID="_1699093379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329" type="#_x0000_t75" style="width:30.75pt;height:14.25pt" o:ole="">
                  <v:imagedata r:id="rId384" o:title=""/>
                </v:shape>
                <o:OLEObject Type="Embed" ProgID="Equation.3" ShapeID="_x0000_i1329" DrawAspect="Content" ObjectID="_1699093380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330" type="#_x0000_t75" style="width:91.5pt;height:18.75pt" o:ole="">
                  <v:imagedata r:id="rId386" o:title=""/>
                </v:shape>
                <o:OLEObject Type="Embed" ProgID="Equation.3" ShapeID="_x0000_i1330" DrawAspect="Content" ObjectID="_1699093381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331" type="#_x0000_t75" style="width:29.25pt;height:14.25pt" o:ole="">
                  <v:imagedata r:id="rId388" o:title=""/>
                </v:shape>
                <o:OLEObject Type="Embed" ProgID="Equation.3" ShapeID="_x0000_i1331" DrawAspect="Content" ObjectID="_1699093382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332" type="#_x0000_t75" style="width:21.75pt;height:16.5pt" o:ole="">
            <v:imagedata r:id="rId390" o:title=""/>
          </v:shape>
          <o:OLEObject Type="Embed" ProgID="Equation.3" ShapeID="_x0000_i1332" DrawAspect="Content" ObjectID="_1699093383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333" type="#_x0000_t75" style="width:94.5pt;height:30.75pt" o:ole="">
            <v:imagedata r:id="rId392" o:title=""/>
          </v:shape>
          <o:OLEObject Type="Embed" ProgID="Equation.3" ShapeID="_x0000_i1333" DrawAspect="Content" ObjectID="_1699093384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334" type="#_x0000_t75" style="width:91.5pt;height:16.5pt" o:ole="">
            <v:imagedata r:id="rId394" o:title=""/>
          </v:shape>
          <o:OLEObject Type="Embed" ProgID="Equation.3" ShapeID="_x0000_i1334" DrawAspect="Content" ObjectID="_1699093385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335" type="#_x0000_t75" style="width:102.75pt;height:15.75pt" o:ole="">
            <v:imagedata r:id="rId396" o:title=""/>
          </v:shape>
          <o:OLEObject Type="Embed" ProgID="Equation.3" ShapeID="_x0000_i1335" DrawAspect="Content" ObjectID="_1699093386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336" type="#_x0000_t75" style="width:56.25pt;height:16.5pt" o:ole="">
            <v:imagedata r:id="rId398" o:title=""/>
          </v:shape>
          <o:OLEObject Type="Embed" ProgID="Equation.3" ShapeID="_x0000_i1336" DrawAspect="Content" ObjectID="_1699093387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337" type="#_x0000_t75" style="width:200.25pt;height:22.5pt" o:ole="">
            <v:imagedata r:id="rId400" o:title=""/>
          </v:shape>
          <o:OLEObject Type="Embed" ProgID="Equation.3" ShapeID="_x0000_i1337" DrawAspect="Content" ObjectID="_1699093388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338" type="#_x0000_t75" style="width:55.5pt;height:16.5pt" o:ole="">
            <v:imagedata r:id="rId402" o:title=""/>
          </v:shape>
          <o:OLEObject Type="Embed" ProgID="Equation.3" ShapeID="_x0000_i1338" DrawAspect="Content" ObjectID="_1699093389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339" type="#_x0000_t75" style="width:152.25pt;height:22.5pt" o:ole="">
            <v:imagedata r:id="rId404" o:title=""/>
          </v:shape>
          <o:OLEObject Type="Embed" ProgID="Equation.3" ShapeID="_x0000_i1339" DrawAspect="Content" ObjectID="_1699093390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340" type="#_x0000_t75" style="width:35.25pt;height:14.25pt" o:ole="">
            <v:imagedata r:id="rId406" o:title=""/>
          </v:shape>
          <o:OLEObject Type="Embed" ProgID="Equation.3" ShapeID="_x0000_i1340" DrawAspect="Content" ObjectID="_1699093391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341" type="#_x0000_t75" style="width:60pt;height:14.25pt" o:ole="">
            <v:imagedata r:id="rId408" o:title=""/>
          </v:shape>
          <o:OLEObject Type="Embed" ProgID="Equation.3" ShapeID="_x0000_i1341" DrawAspect="Content" ObjectID="_1699093392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342" type="#_x0000_t75" style="width:37.5pt;height:14.25pt" o:ole="">
            <v:imagedata r:id="rId410" o:title=""/>
          </v:shape>
          <o:OLEObject Type="Embed" ProgID="Equation.3" ShapeID="_x0000_i1342" DrawAspect="Content" ObjectID="_1699093393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343" type="#_x0000_t75" style="width:26.25pt;height:14.25pt" o:ole="">
            <v:imagedata r:id="rId412" o:title=""/>
          </v:shape>
          <o:OLEObject Type="Embed" ProgID="Equation.3" ShapeID="_x0000_i1343" DrawAspect="Content" ObjectID="_1699093394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5D1A68">
        <w:rPr>
          <w:position w:val="-10"/>
          <w:sz w:val="28"/>
          <w:szCs w:val="28"/>
        </w:rPr>
        <w:pict>
          <v:shape id="_x0000_i1344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5D1A68">
        <w:rPr>
          <w:position w:val="-10"/>
          <w:sz w:val="28"/>
          <w:szCs w:val="28"/>
        </w:rPr>
        <w:pict>
          <v:shape id="_x0000_i1345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5D1A68">
        <w:rPr>
          <w:position w:val="-10"/>
          <w:sz w:val="28"/>
          <w:szCs w:val="28"/>
        </w:rPr>
        <w:pict>
          <v:shape id="_x0000_i1346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5D1A68">
        <w:rPr>
          <w:position w:val="-10"/>
          <w:sz w:val="28"/>
          <w:szCs w:val="28"/>
        </w:rPr>
        <w:pict>
          <v:shape id="_x0000_i1347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5D1A68">
        <w:rPr>
          <w:position w:val="-24"/>
          <w:sz w:val="28"/>
          <w:szCs w:val="28"/>
        </w:rPr>
        <w:pict>
          <v:shape id="_x0000_i1348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5D1A68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349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5D1A68">
        <w:rPr>
          <w:position w:val="-6"/>
          <w:sz w:val="28"/>
          <w:szCs w:val="28"/>
        </w:rPr>
        <w:pict>
          <v:shape id="_x0000_i1350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5D1A68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51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352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5D1A68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353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354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5D1A68">
        <w:rPr>
          <w:position w:val="-24"/>
          <w:sz w:val="28"/>
          <w:szCs w:val="28"/>
        </w:rPr>
        <w:pict>
          <v:shape id="_x0000_i1355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5D1A68">
        <w:rPr>
          <w:iCs/>
          <w:position w:val="-10"/>
          <w:sz w:val="28"/>
          <w:szCs w:val="28"/>
        </w:rPr>
        <w:pict>
          <v:shape id="_x0000_i1356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C4F0471" wp14:editId="4E6A0FB5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E7B0E9A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5E9767C" wp14:editId="787343D1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103E33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8FDA1C8" wp14:editId="35347569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658701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8890B72" wp14:editId="7C88E722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9793990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B17F193" wp14:editId="509B4F5F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D9BF5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7140C77A" wp14:editId="5D317699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YaMIA&#10;AADcAAAADwAAAGRycy9kb3ducmV2LnhtbERPTWuDQBC9F/oflgn01qyxUIzJKqFgKRQq0eQ+uBOV&#10;uLPirontr+8eCj0+3vc+X8wgbjS53rKCzToCQdxY3XOr4FQXzwkI55E1DpZJwTc5yLPHhz2m2t75&#10;SLfKtyKEsEtRQef9mErpmo4MurUdiQN3sZNBH+DUSj3hPYSbQcZR9CoN9hwaOhzpraPmWs1GgZHF&#10;z8uYlGW0fTdzWZ+/Po/9rNTTajnsQHha/L/4z/2hFcRJ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phowgAAANwAAAAPAAAAAAAAAAAAAAAAAJgCAABkcnMvZG93&#10;bnJldi54bWxQSwUGAAAAAAQABAD1AAAAhwM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ab8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OD+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ab8IAAADcAAAADwAAAAAAAAAAAAAA&#10;AAChAgAAZHJzL2Rvd25yZXYueG1sUEsFBgAAAAAEAAQA+QAAAJADAAAAAA==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82" o:spid="_x0000_s1031" type="#_x0000_t32" style="position:absolute;left:4039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83" o:spid="_x0000_s1032" type="#_x0000_t32" style="position:absolute;left:4451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84" o:spid="_x0000_s1033" type="#_x0000_t32" style="position:absolute;left:3585;top:2786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85" o:spid="_x0000_s1034" type="#_x0000_t32" style="position:absolute;left:3585;top:2468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86" o:spid="_x0000_s1035" type="#_x0000_t32" style="position:absolute;left:3585;top:2132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87" o:spid="_x0000_s1036" type="#_x0000_t32" style="position:absolute;left:3585;top:1853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5D1A68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5D1A68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5D1A68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5D1A68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5D1A68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D9FBF59" wp14:editId="047C852A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80D48D7" wp14:editId="70B03CDD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41BE58B" wp14:editId="2D41D7B2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1FC851B" wp14:editId="5F8B348C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5D1A6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5D1A6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5D1A6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5D1A68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5D1A68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A6BD398" wp14:editId="15A16E46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6D10373D" wp14:editId="222407C3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5B4A8D31" wp14:editId="56178A55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357" type="#_x0000_t75" style="width:21.75pt;height:14.25pt" o:ole="">
            <v:imagedata r:id="rId444" o:title=""/>
          </v:shape>
          <o:OLEObject Type="Embed" ProgID="Equation.3" ShapeID="_x0000_i1357" DrawAspect="Content" ObjectID="_1699093395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358" type="#_x0000_t75" style="width:19.5pt;height:15.75pt" o:ole="">
            <v:imagedata r:id="rId446" o:title=""/>
          </v:shape>
          <o:OLEObject Type="Embed" ProgID="Equation.3" ShapeID="_x0000_i1358" DrawAspect="Content" ObjectID="_1699093396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6022D08B" wp14:editId="32A75364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5836F693" wp14:editId="4F9E37AC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03CAAC43" wp14:editId="113F339A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40AB4355" wp14:editId="0542EA0D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319A3DA" wp14:editId="39AFC5B3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27404643" wp14:editId="67D430D5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526259EF" wp14:editId="2220F7A6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359" type="#_x0000_t75" style="width:202.5pt;height:36pt" o:ole="">
                  <v:imagedata r:id="rId455" o:title=""/>
                </v:shape>
                <o:OLEObject Type="Embed" ProgID="Equation.3" ShapeID="_x0000_i1359" DrawAspect="Content" ObjectID="_1699093397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360" type="#_x0000_t75" style="width:230.25pt;height:37.5pt" o:ole="">
                  <v:imagedata r:id="rId457" o:title=""/>
                </v:shape>
                <o:OLEObject Type="Embed" ProgID="Equation.3" ShapeID="_x0000_i1360" DrawAspect="Content" ObjectID="_1699093398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361" type="#_x0000_t75" style="width:81.75pt;height:18.75pt" o:ole="">
                  <v:imagedata r:id="rId459" o:title=""/>
                </v:shape>
                <o:OLEObject Type="Embed" ProgID="Equation.3" ShapeID="_x0000_i1361" DrawAspect="Content" ObjectID="_1699093399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362" type="#_x0000_t75" style="width:99pt;height:16.5pt" o:ole="">
                  <v:imagedata r:id="rId461" o:title=""/>
                </v:shape>
                <o:OLEObject Type="Embed" ProgID="Equation.3" ShapeID="_x0000_i1362" DrawAspect="Content" ObjectID="_1699093400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363" type="#_x0000_t75" style="width:73.5pt;height:27pt" o:ole="">
                  <v:imagedata r:id="rId463" o:title=""/>
                </v:shape>
                <o:OLEObject Type="Embed" ProgID="Equation.3" ShapeID="_x0000_i1363" DrawAspect="Content" ObjectID="_1699093401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364" type="#_x0000_t75" style="width:93pt;height:18.75pt" o:ole="">
                  <v:imagedata r:id="rId465" o:title=""/>
                </v:shape>
                <o:OLEObject Type="Embed" ProgID="Equation.3" ShapeID="_x0000_i1364" DrawAspect="Content" ObjectID="_1699093402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365" type="#_x0000_t75" style="width:94.5pt;height:16.5pt" o:ole="">
                  <v:imagedata r:id="rId467" o:title=""/>
                </v:shape>
                <o:OLEObject Type="Embed" ProgID="Equation.3" ShapeID="_x0000_i1365" DrawAspect="Content" ObjectID="_1699093403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366" type="#_x0000_t75" style="width:78pt;height:37.5pt" o:ole="">
                  <v:imagedata r:id="rId469" o:title=""/>
                </v:shape>
                <o:OLEObject Type="Embed" ProgID="Equation.3" ShapeID="_x0000_i1366" DrawAspect="Content" ObjectID="_1699093404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367" type="#_x0000_t75" style="width:39pt;height:18.75pt" o:ole="">
                  <v:imagedata r:id="rId471" o:title=""/>
                </v:shape>
                <o:OLEObject Type="Embed" ProgID="Equation.3" ShapeID="_x0000_i1367" DrawAspect="Content" ObjectID="_1699093405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368" type="#_x0000_t75" style="width:54.75pt;height:18.75pt" o:ole="">
                  <v:imagedata r:id="rId473" o:title=""/>
                </v:shape>
                <o:OLEObject Type="Embed" ProgID="Equation.3" ShapeID="_x0000_i1368" DrawAspect="Content" ObjectID="_1699093406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369" type="#_x0000_t75" style="width:31.5pt;height:18.75pt" o:ole="">
                  <v:imagedata r:id="rId475" o:title=""/>
                </v:shape>
                <o:OLEObject Type="Embed" ProgID="Equation.3" ShapeID="_x0000_i1369" DrawAspect="Content" ObjectID="_1699093407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370" type="#_x0000_t75" style="width:19.5pt;height:14.25pt" o:ole="">
                  <v:imagedata r:id="rId477" o:title=""/>
                </v:shape>
                <o:OLEObject Type="Embed" ProgID="Equation.3" ShapeID="_x0000_i1370" DrawAspect="Content" ObjectID="_1699093408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371" type="#_x0000_t75" style="width:42pt;height:18.75pt" o:ole="">
                  <v:imagedata r:id="rId479" o:title=""/>
                </v:shape>
                <o:OLEObject Type="Embed" ProgID="Equation.3" ShapeID="_x0000_i1371" DrawAspect="Content" ObjectID="_1699093409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372" type="#_x0000_t75" style="width:54.75pt;height:18.75pt" o:ole="">
                  <v:imagedata r:id="rId481" o:title=""/>
                </v:shape>
                <o:OLEObject Type="Embed" ProgID="Equation.3" ShapeID="_x0000_i1372" DrawAspect="Content" ObjectID="_1699093410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373" type="#_x0000_t75" style="width:50.25pt;height:18.75pt" o:ole="">
                  <v:imagedata r:id="rId483" o:title=""/>
                </v:shape>
                <o:OLEObject Type="Embed" ProgID="Equation.3" ShapeID="_x0000_i1373" DrawAspect="Content" ObjectID="_1699093411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374" type="#_x0000_t75" style="width:153pt;height:18.75pt" o:ole="">
                  <v:imagedata r:id="rId485" o:title=""/>
                </v:shape>
                <o:OLEObject Type="Embed" ProgID="Equation.3" ShapeID="_x0000_i1374" DrawAspect="Content" ObjectID="_1699093412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375" type="#_x0000_t75" style="width:158.25pt;height:30.75pt" o:ole="">
                  <v:imagedata r:id="rId487" o:title=""/>
                </v:shape>
                <o:OLEObject Type="Embed" ProgID="Equation.3" ShapeID="_x0000_i1375" DrawAspect="Content" ObjectID="_1699093413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376" type="#_x0000_t75" style="width:165pt;height:16.5pt" o:ole="">
                  <v:imagedata r:id="rId489" o:title=""/>
                </v:shape>
                <o:OLEObject Type="Embed" ProgID="Equation.3" ShapeID="_x0000_i1376" DrawAspect="Content" ObjectID="_1699093414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377" type="#_x0000_t75" style="width:147pt;height:20.25pt" o:ole="">
                  <v:imagedata r:id="rId491" o:title=""/>
                </v:shape>
                <o:OLEObject Type="Embed" ProgID="Equation.3" ShapeID="_x0000_i1377" DrawAspect="Content" ObjectID="_1699093415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378" type="#_x0000_t75" style="width:1in;height:22.5pt" o:ole="">
            <v:imagedata r:id="rId493" o:title=""/>
          </v:shape>
          <o:OLEObject Type="Embed" ProgID="Equation.3" ShapeID="_x0000_i1378" DrawAspect="Content" ObjectID="_1699093416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379" type="#_x0000_t75" style="width:135.75pt;height:18.75pt" o:ole="">
            <v:imagedata r:id="rId495" o:title=""/>
          </v:shape>
          <o:OLEObject Type="Embed" ProgID="Equation.3" ShapeID="_x0000_i1379" DrawAspect="Content" ObjectID="_1699093417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380" type="#_x0000_t75" style="width:119.25pt;height:33pt" o:ole="">
            <v:imagedata r:id="rId497" o:title=""/>
          </v:shape>
          <o:OLEObject Type="Embed" ProgID="Equation.3" ShapeID="_x0000_i1380" DrawAspect="Content" ObjectID="_1699093418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381" type="#_x0000_t75" style="width:88.5pt;height:19.5pt" o:ole="">
            <v:imagedata r:id="rId499" o:title=""/>
          </v:shape>
          <o:OLEObject Type="Embed" ProgID="Equation.3" ShapeID="_x0000_i1381" DrawAspect="Content" ObjectID="_1699093419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382" type="#_x0000_t75" style="width:50.25pt;height:18.75pt" o:ole="">
            <v:imagedata r:id="rId501" o:title=""/>
          </v:shape>
          <o:OLEObject Type="Embed" ProgID="Equation.3" ShapeID="_x0000_i1382" DrawAspect="Content" ObjectID="_1699093420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383" type="#_x0000_t75" style="width:49.5pt;height:18.75pt" o:ole="">
            <v:imagedata r:id="rId503" o:title=""/>
          </v:shape>
          <o:OLEObject Type="Embed" ProgID="Equation.3" ShapeID="_x0000_i1383" DrawAspect="Content" ObjectID="_1699093421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384" type="#_x0000_t75" style="width:77.25pt;height:34.5pt" o:ole="">
            <v:imagedata r:id="rId505" o:title=""/>
          </v:shape>
          <o:OLEObject Type="Embed" ProgID="Equation.3" ShapeID="_x0000_i1384" DrawAspect="Content" ObjectID="_1699093422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385" type="#_x0000_t75" style="width:77.25pt;height:35.25pt" o:ole="">
            <v:imagedata r:id="rId507" o:title=""/>
          </v:shape>
          <o:OLEObject Type="Embed" ProgID="Equation.3" ShapeID="_x0000_i1385" DrawAspect="Content" ObjectID="_1699093423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386" type="#_x0000_t75" style="width:88.5pt;height:30.75pt" o:ole="">
            <v:imagedata r:id="rId509" o:title=""/>
          </v:shape>
          <o:OLEObject Type="Embed" ProgID="Equation.3" ShapeID="_x0000_i1386" DrawAspect="Content" ObjectID="_1699093424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28"/>
                <w:sz w:val="28"/>
                <w:szCs w:val="28"/>
              </w:rPr>
              <w:pict>
                <v:shape id="_x0000_i1387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D1A68">
              <w:rPr>
                <w:position w:val="-28"/>
                <w:sz w:val="28"/>
                <w:szCs w:val="28"/>
              </w:rPr>
              <w:pict>
                <v:shape id="_x0000_i1388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D1A68">
              <w:rPr>
                <w:position w:val="-10"/>
                <w:sz w:val="28"/>
                <w:szCs w:val="28"/>
              </w:rPr>
              <w:pict>
                <v:shape id="_x0000_i1389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24"/>
                <w:sz w:val="28"/>
                <w:szCs w:val="28"/>
              </w:rPr>
              <w:pict>
                <v:shape id="_x0000_i1390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D1A68">
              <w:rPr>
                <w:position w:val="-24"/>
                <w:sz w:val="28"/>
                <w:szCs w:val="28"/>
              </w:rPr>
              <w:pict>
                <v:shape id="_x0000_i1391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D1A68">
              <w:rPr>
                <w:position w:val="-10"/>
                <w:sz w:val="28"/>
                <w:szCs w:val="28"/>
              </w:rPr>
              <w:pict>
                <v:shape id="_x0000_i1392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24"/>
                <w:sz w:val="28"/>
                <w:szCs w:val="28"/>
              </w:rPr>
              <w:pict>
                <v:shape id="_x0000_i1393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D1A68">
              <w:rPr>
                <w:position w:val="-6"/>
                <w:sz w:val="28"/>
                <w:szCs w:val="28"/>
              </w:rPr>
              <w:pict>
                <v:shape id="_x0000_i1394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D1A68">
              <w:rPr>
                <w:position w:val="-28"/>
                <w:sz w:val="28"/>
                <w:szCs w:val="28"/>
              </w:rPr>
              <w:pict>
                <v:shape id="_x0000_i1395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10"/>
                <w:sz w:val="28"/>
                <w:szCs w:val="28"/>
              </w:rPr>
              <w:pict>
                <v:shape id="_x0000_i1396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D1A68">
              <w:rPr>
                <w:position w:val="-28"/>
                <w:sz w:val="28"/>
                <w:szCs w:val="28"/>
              </w:rPr>
              <w:pict>
                <v:shape id="_x0000_i1397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D1A68">
              <w:rPr>
                <w:position w:val="-24"/>
                <w:sz w:val="28"/>
                <w:szCs w:val="28"/>
              </w:rPr>
              <w:pict>
                <v:shape id="_x0000_i1398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6"/>
                <w:sz w:val="28"/>
                <w:szCs w:val="28"/>
              </w:rPr>
              <w:pict>
                <v:shape id="_x0000_i1399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D1A68">
              <w:rPr>
                <w:position w:val="-28"/>
                <w:sz w:val="28"/>
                <w:szCs w:val="28"/>
              </w:rPr>
              <w:pict>
                <v:shape id="_x0000_i1400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D1A68">
              <w:rPr>
                <w:position w:val="-24"/>
                <w:sz w:val="28"/>
                <w:szCs w:val="28"/>
              </w:rPr>
              <w:pict>
                <v:shape id="_x0000_i1401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5D1A68">
              <w:rPr>
                <w:position w:val="-6"/>
                <w:sz w:val="28"/>
                <w:szCs w:val="28"/>
              </w:rPr>
              <w:pict>
                <v:shape id="_x0000_i1402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5D1A68">
              <w:rPr>
                <w:position w:val="-24"/>
                <w:sz w:val="28"/>
                <w:szCs w:val="28"/>
              </w:rPr>
              <w:pict>
                <v:shape id="_x0000_i1403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5D1A68">
              <w:rPr>
                <w:position w:val="-28"/>
                <w:sz w:val="28"/>
                <w:szCs w:val="28"/>
              </w:rPr>
              <w:pict>
                <v:shape id="_x0000_i1404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5D1A68">
        <w:rPr>
          <w:position w:val="-28"/>
          <w:sz w:val="28"/>
          <w:szCs w:val="28"/>
          <w:lang w:val="en-US"/>
        </w:rPr>
        <w:pict>
          <v:shape id="_x0000_i1025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5D1A68">
        <w:rPr>
          <w:position w:val="-24"/>
          <w:sz w:val="28"/>
          <w:szCs w:val="28"/>
        </w:rPr>
        <w:pict>
          <v:shape id="_x0000_i1026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5D1A68">
        <w:rPr>
          <w:position w:val="-28"/>
          <w:sz w:val="28"/>
          <w:szCs w:val="28"/>
          <w:lang w:val="en-US"/>
        </w:rPr>
        <w:pict>
          <v:shape id="_x0000_i1027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5D1A68">
        <w:rPr>
          <w:position w:val="-28"/>
          <w:sz w:val="28"/>
          <w:szCs w:val="28"/>
          <w:lang w:val="en-US"/>
        </w:rPr>
        <w:pict>
          <v:shape id="_x0000_i1028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5D1A68">
        <w:rPr>
          <w:position w:val="-24"/>
          <w:sz w:val="28"/>
          <w:szCs w:val="28"/>
        </w:rPr>
        <w:pict>
          <v:shape id="_x0000_i1029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5D1A68">
        <w:rPr>
          <w:position w:val="-28"/>
          <w:sz w:val="28"/>
          <w:szCs w:val="28"/>
          <w:lang w:val="en-US"/>
        </w:rPr>
        <w:pict>
          <v:shape id="_x0000_i1030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5D1A68">
        <w:rPr>
          <w:position w:val="-34"/>
          <w:sz w:val="28"/>
          <w:szCs w:val="28"/>
        </w:rPr>
        <w:pict>
          <v:shape id="_x0000_i1031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5D1A68">
        <w:rPr>
          <w:position w:val="-34"/>
          <w:sz w:val="28"/>
          <w:szCs w:val="28"/>
        </w:rPr>
        <w:pict>
          <v:shape id="_x0000_i1032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5D1A68">
        <w:rPr>
          <w:position w:val="-24"/>
          <w:sz w:val="28"/>
          <w:szCs w:val="28"/>
        </w:rPr>
        <w:pict>
          <v:shape id="_x0000_i1033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5D1A68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034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035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5D1A68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36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5D1A68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37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5D1A68">
        <w:rPr>
          <w:position w:val="-8"/>
          <w:sz w:val="28"/>
          <w:szCs w:val="28"/>
        </w:rPr>
        <w:pict>
          <v:shape id="_x0000_i1038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5D1A68">
        <w:rPr>
          <w:position w:val="-8"/>
          <w:sz w:val="28"/>
          <w:szCs w:val="28"/>
        </w:rPr>
        <w:pict>
          <v:shape id="_x0000_i1039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5D1A68">
        <w:rPr>
          <w:position w:val="-8"/>
          <w:sz w:val="28"/>
          <w:szCs w:val="28"/>
        </w:rPr>
        <w:pict>
          <v:shape id="_x0000_i1040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5D1A68">
        <w:rPr>
          <w:position w:val="-24"/>
          <w:sz w:val="28"/>
          <w:szCs w:val="28"/>
        </w:rPr>
        <w:pict>
          <v:shape id="_x0000_i1041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5D1A68">
        <w:rPr>
          <w:position w:val="-24"/>
          <w:sz w:val="28"/>
          <w:szCs w:val="28"/>
        </w:rPr>
        <w:pict>
          <v:shape id="_x0000_i1042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5D1A68">
        <w:rPr>
          <w:i/>
          <w:position w:val="-24"/>
          <w:sz w:val="28"/>
          <w:szCs w:val="28"/>
          <w:lang w:val="en-US"/>
        </w:rPr>
        <w:pict>
          <v:shape id="_x0000_i1043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5D1A68">
        <w:rPr>
          <w:i/>
          <w:position w:val="-24"/>
          <w:sz w:val="28"/>
          <w:szCs w:val="28"/>
          <w:lang w:val="en-US"/>
        </w:rPr>
        <w:pict>
          <v:shape id="_x0000_i1044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5D1A68">
        <w:rPr>
          <w:position w:val="-24"/>
          <w:sz w:val="28"/>
          <w:szCs w:val="28"/>
        </w:rPr>
        <w:pict>
          <v:shape id="_x0000_i1045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5D1A68">
        <w:rPr>
          <w:position w:val="-24"/>
          <w:sz w:val="28"/>
          <w:szCs w:val="28"/>
        </w:rPr>
        <w:pict>
          <v:shape id="_x0000_i1046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5D1A68">
        <w:rPr>
          <w:position w:val="-24"/>
          <w:sz w:val="28"/>
          <w:szCs w:val="28"/>
        </w:rPr>
        <w:pict>
          <v:shape id="_x0000_i1047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5D1A68">
        <w:rPr>
          <w:position w:val="-24"/>
          <w:sz w:val="28"/>
          <w:szCs w:val="28"/>
        </w:rPr>
        <w:pict>
          <v:shape id="_x0000_i1048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5D1A68">
        <w:rPr>
          <w:position w:val="-24"/>
          <w:sz w:val="28"/>
          <w:szCs w:val="28"/>
        </w:rPr>
        <w:pict>
          <v:shape id="_x0000_i1049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5D1A68">
        <w:rPr>
          <w:position w:val="-24"/>
          <w:sz w:val="28"/>
          <w:szCs w:val="28"/>
        </w:rPr>
        <w:pict>
          <v:shape id="_x0000_i1050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5D1A68">
        <w:rPr>
          <w:position w:val="-24"/>
          <w:sz w:val="28"/>
          <w:szCs w:val="28"/>
        </w:rPr>
        <w:pict>
          <v:shape id="_x0000_i1051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5D1A68">
        <w:rPr>
          <w:position w:val="-24"/>
          <w:sz w:val="28"/>
          <w:szCs w:val="28"/>
        </w:rPr>
        <w:pict>
          <v:shape id="_x0000_i1052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5D1A68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53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054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5D1A68">
        <w:rPr>
          <w:position w:val="-24"/>
          <w:sz w:val="28"/>
          <w:szCs w:val="28"/>
        </w:rPr>
        <w:pict>
          <v:shape id="_x0000_i1055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5D1A68">
        <w:rPr>
          <w:position w:val="-24"/>
          <w:sz w:val="28"/>
          <w:szCs w:val="28"/>
        </w:rPr>
        <w:pict>
          <v:shape id="_x0000_i1056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5D1A68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57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058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155FBFFB" wp14:editId="1554B23D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5D1A68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5D1A68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5D1A68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5D1A68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5D1A68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6D468E85" wp14:editId="46D685A4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2ED1D233" wp14:editId="4279BE67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38A4105" wp14:editId="79ED4138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1DEBEA78" wp14:editId="7E8ED16F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48059958" wp14:editId="19D88EED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23EFD84A" wp14:editId="43495F95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70E4A2A7" wp14:editId="0E40E478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6A89968C" wp14:editId="3B617996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5824B95" wp14:editId="129A4FAD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44EF4A55" wp14:editId="2B037858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3F2C9D2A" wp14:editId="2D961BE4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2B8C62D" wp14:editId="3597B013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74A88F8" wp14:editId="21755130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2CB84FAB" wp14:editId="35D5138F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4A5C36E1" wp14:editId="4EB23F16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272B17AB" wp14:editId="3B37CB72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6684A376" wp14:editId="097FD7E9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088ACAA8" wp14:editId="4F8D4DAC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7AE993A0" wp14:editId="6DD160A7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1475C681" wp14:editId="054D02A2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66AA411" wp14:editId="74250840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4BBA64A1" wp14:editId="48B3453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20720DF8" wp14:editId="528E9A2A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43BD2A81" wp14:editId="4B146A42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93D462F" wp14:editId="6EBA5B9A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7E591DAD" wp14:editId="3BD46411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5E0FC182" wp14:editId="1D7F7032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3CFFEB15" wp14:editId="40EA51F5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7856E8DC" wp14:editId="39303D5A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0AAE823C" wp14:editId="63C6F7C9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31CB881" wp14:editId="5FDF0893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0A58D5D5" wp14:editId="0D100B79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059" type="#_x0000_t75" style="width:58.5pt;height:18.75pt" o:ole="">
                  <v:imagedata r:id="rId594" o:title=""/>
                </v:shape>
                <o:OLEObject Type="Embed" ProgID="Equation.3" ShapeID="_x0000_i1059" DrawAspect="Content" ObjectID="_1699093425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060" type="#_x0000_t75" style="width:73.5pt;height:18.75pt" o:ole="">
                  <v:imagedata r:id="rId596" o:title=""/>
                </v:shape>
                <o:OLEObject Type="Embed" ProgID="Equation.3" ShapeID="_x0000_i1060" DrawAspect="Content" ObjectID="_1699093426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061" type="#_x0000_t75" style="width:103.5pt;height:21.75pt" o:ole="">
                  <v:imagedata r:id="rId598" o:title=""/>
                </v:shape>
                <o:OLEObject Type="Embed" ProgID="Equation.3" ShapeID="_x0000_i1061" DrawAspect="Content" ObjectID="_1699093427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062" type="#_x0000_t75" style="width:52.5pt;height:18.75pt" o:ole="">
                  <v:imagedata r:id="rId600" o:title=""/>
                </v:shape>
                <o:OLEObject Type="Embed" ProgID="Equation.3" ShapeID="_x0000_i1062" DrawAspect="Content" ObjectID="_1699093428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063" type="#_x0000_t75" style="width:78.75pt;height:18.75pt" o:ole="">
                  <v:imagedata r:id="rId602" o:title=""/>
                </v:shape>
                <o:OLEObject Type="Embed" ProgID="Equation.3" ShapeID="_x0000_i1063" DrawAspect="Content" ObjectID="_1699093429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064" type="#_x0000_t75" style="width:98.25pt;height:21.75pt" o:ole="">
                  <v:imagedata r:id="rId604" o:title=""/>
                </v:shape>
                <o:OLEObject Type="Embed" ProgID="Equation.3" ShapeID="_x0000_i1064" DrawAspect="Content" ObjectID="_1699093430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065" type="#_x0000_t75" style="width:56.25pt;height:15.75pt" o:ole="">
                  <v:imagedata r:id="rId606" o:title=""/>
                </v:shape>
                <o:OLEObject Type="Embed" ProgID="Equation.3" ShapeID="_x0000_i1065" DrawAspect="Content" ObjectID="_1699093431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066" type="#_x0000_t75" style="width:78.75pt;height:18.75pt" o:ole="">
                  <v:imagedata r:id="rId608" o:title=""/>
                </v:shape>
                <o:OLEObject Type="Embed" ProgID="Equation.3" ShapeID="_x0000_i1066" DrawAspect="Content" ObjectID="_1699093432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067" type="#_x0000_t75" style="width:57pt;height:15.75pt" o:ole="">
                  <v:imagedata r:id="rId610" o:title=""/>
                </v:shape>
                <o:OLEObject Type="Embed" ProgID="Equation.3" ShapeID="_x0000_i1067" DrawAspect="Content" ObjectID="_1699093433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068" type="#_x0000_t75" style="width:80.25pt;height:18.75pt" o:ole="">
                  <v:imagedata r:id="rId612" o:title=""/>
                </v:shape>
                <o:OLEObject Type="Embed" ProgID="Equation.3" ShapeID="_x0000_i1068" DrawAspect="Content" ObjectID="_1699093434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069" type="#_x0000_t75" style="width:56.25pt;height:15.75pt" o:ole="">
                  <v:imagedata r:id="rId614" o:title=""/>
                </v:shape>
                <o:OLEObject Type="Embed" ProgID="Equation.3" ShapeID="_x0000_i1069" DrawAspect="Content" ObjectID="_1699093435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070" type="#_x0000_t75" style="width:62.25pt;height:15.75pt" o:ole="">
                  <v:imagedata r:id="rId616" o:title=""/>
                </v:shape>
                <o:OLEObject Type="Embed" ProgID="Equation.3" ShapeID="_x0000_i1070" DrawAspect="Content" ObjectID="_1699093436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071" type="#_x0000_t75" style="width:50.25pt;height:19.5pt" o:ole="">
                  <v:imagedata r:id="rId618" o:title=""/>
                </v:shape>
                <o:OLEObject Type="Embed" ProgID="Equation.3" ShapeID="_x0000_i1071" DrawAspect="Content" ObjectID="_1699093437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072" type="#_x0000_t75" style="width:24.75pt;height:13.5pt" o:ole="">
                  <v:imagedata r:id="rId620" o:title=""/>
                </v:shape>
                <o:OLEObject Type="Embed" ProgID="Equation.3" ShapeID="_x0000_i1072" DrawAspect="Content" ObjectID="_1699093438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073" type="#_x0000_t75" style="width:56.25pt;height:15.75pt" o:ole="">
                  <v:imagedata r:id="rId622" o:title=""/>
                </v:shape>
                <o:OLEObject Type="Embed" ProgID="Equation.3" ShapeID="_x0000_i1073" DrawAspect="Content" ObjectID="_1699093439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074" type="#_x0000_t75" style="width:60.75pt;height:15.75pt" o:ole="">
            <v:imagedata r:id="rId624" o:title=""/>
          </v:shape>
          <o:OLEObject Type="Embed" ProgID="Equation.3" ShapeID="_x0000_i1074" DrawAspect="Content" ObjectID="_1699093440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075" type="#_x0000_t75" style="width:60.75pt;height:15.75pt" o:ole="">
            <v:imagedata r:id="rId626" o:title=""/>
          </v:shape>
          <o:OLEObject Type="Embed" ProgID="Equation.3" ShapeID="_x0000_i1075" DrawAspect="Content" ObjectID="_1699093441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076" type="#_x0000_t75" style="width:45pt;height:15.75pt" o:ole="">
            <v:imagedata r:id="rId628" o:title=""/>
          </v:shape>
          <o:OLEObject Type="Embed" ProgID="Equation.3" ShapeID="_x0000_i1076" DrawAspect="Content" ObjectID="_1699093442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5D1A68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5D1A68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5D1A68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5D1A68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5D1A68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5D1A68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5D1A68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5D1A68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B94D22F" wp14:editId="57503BE0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C15E24F" wp14:editId="2E97B3B0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D52941" wp14:editId="689C4C92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327273" wp14:editId="5D5D97D1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96184C" wp14:editId="1B2F009E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5375B2D" wp14:editId="67B1CCE0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2B0D8D36" wp14:editId="41EF104E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B516950" wp14:editId="4D41E7E5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46A211E" wp14:editId="26856F71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810F91F" wp14:editId="6E320781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056D9A0" wp14:editId="6EE7890B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381547F" wp14:editId="53935C62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74C0A0B" wp14:editId="1B2A3E29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E9F6F87" wp14:editId="05867692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27F816E" wp14:editId="409509E4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0A93AC2" wp14:editId="673FF087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AFB52E5" wp14:editId="36A7EB97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305D5DF" wp14:editId="71EAB9EE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4EBCB35" wp14:editId="74DF91E2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EC7EF1" wp14:editId="6ECEB67E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3C02E7" wp14:editId="1848069A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31FBA4" wp14:editId="7E8F972B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5A74F98" wp14:editId="5EA5678A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A81F380" wp14:editId="36672B39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F20C9D" wp14:editId="16DAB3E3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F33BE90" wp14:editId="5F2295DE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CDC53A5" wp14:editId="3B81AD4B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78E1F39B" wp14:editId="0F4B6797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D1BD15" wp14:editId="3B4FB56E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BF01EE4" wp14:editId="45DDFA2D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FD3792B" wp14:editId="1EDC6B3F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0B16D9" wp14:editId="097836D6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3DC6577" wp14:editId="192D6923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E27348F" wp14:editId="411851C7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0614A3" wp14:editId="4D5286C8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099120" wp14:editId="74117D18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DF90750" wp14:editId="359A832C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3A6F32C" wp14:editId="36CB9DB3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6DB724" wp14:editId="5817B51F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08C4652" wp14:editId="40728C62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5806838" wp14:editId="2A2ACCF0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704ED8D" wp14:editId="231A1650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D6B79B" wp14:editId="5A4E8628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7D8600" wp14:editId="178A5CD5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181F03" wp14:editId="626A8271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1B066A" wp14:editId="46D1D06C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A3596BF" wp14:editId="74E52395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592F142" wp14:editId="413E3AA2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5C2189" wp14:editId="687F3F96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4B74DE2" wp14:editId="3733C2A0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BE40C7" wp14:editId="38C7E52A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67AF520C" wp14:editId="4BEB95BD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C4569" wp14:editId="485F8724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D03A2F" wp14:editId="3654E934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3858" wp14:editId="2F157A9C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60D8936" wp14:editId="3055D4F4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D7638A" wp14:editId="4D12893D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27B669" wp14:editId="1D8DBE67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1CE2A3E" wp14:editId="3D376889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B22BB6" wp14:editId="7B4393B8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86F94B" wp14:editId="5716B166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A07943" wp14:editId="5358C5B2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FA52D03" wp14:editId="4EBC7C6B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FDF4C8" wp14:editId="3CA46350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82D8EB" wp14:editId="7BC87593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453902C" wp14:editId="24CEC6EC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BB20488" wp14:editId="6764A31B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D22A83" wp14:editId="0BB5A60E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2B01EFB" wp14:editId="49A1705B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1601F7C" wp14:editId="6FA4BC60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DDB9109" wp14:editId="0B57B7F3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8A92A" wp14:editId="7BBE7976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5468F77" wp14:editId="0EFA9BC7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36E913" wp14:editId="38985831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7C24EB" wp14:editId="00A13267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174387" wp14:editId="6E866F07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65E54CF" wp14:editId="5BE84704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F938AB" wp14:editId="0BFFFE9F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D7CF08" wp14:editId="502E6BBA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FE7A84C" wp14:editId="15302A67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D76D22" wp14:editId="2A82A8A4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C55A5" wp14:editId="2FBE9261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025B65" wp14:editId="1E790876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465762" wp14:editId="39930D23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96BDCF1" wp14:editId="1A07F29A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DF2CABF" wp14:editId="2658E232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AEA65B7" wp14:editId="4D4CF73E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B5F698" wp14:editId="0BC1DC5F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2FD000" wp14:editId="704B5F46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692E104" wp14:editId="1BCF0F2D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85F814" wp14:editId="3B8B0317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F024B84" wp14:editId="7617EFB3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53A3AF" wp14:editId="16BB3B95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7E96FCA" wp14:editId="417255C0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A507785" wp14:editId="5C06222D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59F1A9" wp14:editId="7F98CE03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4243F67" wp14:editId="1DA12511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17BE10" wp14:editId="0BE35132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AE956D" wp14:editId="06A73B29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8954F16" wp14:editId="7307EBDC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F05435" wp14:editId="4BDB1D57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0017344" wp14:editId="42AFB751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18806E" wp14:editId="4903EC47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68C4459" wp14:editId="3E26DB08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3AD8D6E" wp14:editId="6417B8C2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D17D7CB" wp14:editId="16BE877A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600932" wp14:editId="4D4D8DA4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3FBB8C" wp14:editId="2F0AC413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B10DB0D" wp14:editId="60B06CDE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B4D771C" wp14:editId="15DF4DAF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2B3E441" wp14:editId="3A485580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404D8B5" wp14:editId="48FA5CFD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7CE2974" wp14:editId="4B193549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1E0BCF" wp14:editId="18B7D952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018DF73" wp14:editId="3541359D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1B2A506" wp14:editId="5D719A9D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A456528" wp14:editId="03468D7F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4AEEC12" wp14:editId="05A34B75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492749C" wp14:editId="61906BD9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C86423D" wp14:editId="45A81944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CDE3053" wp14:editId="52F0CC33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AD69784" wp14:editId="157F9EBD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BF96ED5" wp14:editId="0B1DC7BC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10842F6C" wp14:editId="3A1BF796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DF5F58E" wp14:editId="3FDA2E0A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0250D3A" wp14:editId="18792A83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B609F28" wp14:editId="44C6AAE1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4966291" wp14:editId="68500C92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61FF2A35" wp14:editId="1503260C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4D75853" wp14:editId="44644A4F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864F07" wp14:editId="7B929BB4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6C3DBB" wp14:editId="4D88F3CB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FD89D1" wp14:editId="2E9CCCF3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6F5EB1" wp14:editId="5B909307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654E81" wp14:editId="4D819855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FBDDD2D" wp14:editId="31DB018F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D78851" wp14:editId="1C955C33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FEE306" wp14:editId="5558367E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2F6D65" wp14:editId="1A848B91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9EB0547" wp14:editId="78365932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08BC4A" wp14:editId="622C36BA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3C6139" wp14:editId="086AB7E1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11CE2FF" wp14:editId="4C3D0337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B11FC2" wp14:editId="351C456C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A001F3" wp14:editId="4D778637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64DBFF" wp14:editId="2158B4AF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318588A" wp14:editId="3809A476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4F72625" wp14:editId="787F4D21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BED636" wp14:editId="222CACC3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EC71D5" wp14:editId="57D7CCA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CD3C997" wp14:editId="33E956EF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B8E7B1" wp14:editId="659D351C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0B5BC5" wp14:editId="5DCC8448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FBB7B2" wp14:editId="18C2CC9B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301ED8" wp14:editId="451BF15A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C06DBF7" wp14:editId="0E317D82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A8917C" wp14:editId="2CE210CC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AB3846" wp14:editId="7E9AD148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45BC11A" wp14:editId="1F0BC55C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9F15C4" wp14:editId="6F12D4A5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74B2FB" wp14:editId="58031688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8446F6" wp14:editId="32A2FFE5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FB455" wp14:editId="50F5E6F0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958A9" wp14:editId="6FBB0C34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5D02BA9" wp14:editId="4E27ED80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F321F" wp14:editId="63C2BB4E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989CD7" wp14:editId="39C5C776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81CE29" wp14:editId="55CEE1FF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C0CB13" wp14:editId="0B3B9722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21B751" wp14:editId="1082483D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11A0D45" wp14:editId="0F7C0A5A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A5E2F5" wp14:editId="0B0096B1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0A1B4EE" wp14:editId="46A6E3E1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810B47" wp14:editId="709A62C7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DCC7123" wp14:editId="571D4DDD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4104C2" wp14:editId="4B60486A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7C6DE5A" wp14:editId="334D065A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32D2A46" wp14:editId="36BB8BB5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3EB7525" wp14:editId="0AF9F6D8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27F6D40" wp14:editId="5D8EED3D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4F3037D1" wp14:editId="07DA3408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90AC7FC" wp14:editId="0DA6E76A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7089151" wp14:editId="7EBBB906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B60AE7" wp14:editId="1CCCECCD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A546BE" wp14:editId="6B97E8CC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DCACB07" wp14:editId="27DB9B32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EDD83DD" wp14:editId="03187FB1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B159D0F" wp14:editId="2737001F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0C7D88" wp14:editId="6E387CD5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9DA96" wp14:editId="62E372D9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B9DE2D" wp14:editId="578D3B0A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1ECE8A" wp14:editId="18E67128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B8FCA05" wp14:editId="36460E63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A2CD5F" wp14:editId="58AD9472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1624B893" wp14:editId="19C9AD1B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902A625" wp14:editId="25ACC245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FA588F6" wp14:editId="3C84328A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693A4A3" wp14:editId="591FC626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3017DD7" wp14:editId="5B45795F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7A2235" wp14:editId="1E7F11B0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BD65CE4" wp14:editId="39B64309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036908E" wp14:editId="68545AB8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293B76" wp14:editId="53DABF96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9F4AD4B" wp14:editId="0AA8DAE2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E1D244" wp14:editId="144C3D18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BD072A6" wp14:editId="16CB153C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7FA6ADA" wp14:editId="2CE1EEAF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23BB5929" wp14:editId="65584D4A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99F018" wp14:editId="379C84E3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AA2CCD6" wp14:editId="2298F573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10D1019" wp14:editId="4D2F6852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EC1F871" wp14:editId="6264DB0B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342696" wp14:editId="35B9306B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1C83503D" wp14:editId="74AA060E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39B73562" wp14:editId="4487B277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24D64C1C" wp14:editId="4C328F95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4ABB36EC" wp14:editId="0B36D5E0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51B7B98E" wp14:editId="10566BDC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E748048" wp14:editId="366A2E30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227AADB9" wp14:editId="57675438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216C328" wp14:editId="2E49B511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5CB4175A" wp14:editId="03F0D128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894AFDE" wp14:editId="0B2BA44E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44AF0D8" wp14:editId="6A066442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1241375C" wp14:editId="6AF56FCE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64CF1231" wp14:editId="76F9D26A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90A2CEF" wp14:editId="466AB38D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D465C3D" wp14:editId="5F4D53F8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49B39B2" wp14:editId="42012B05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DC31FD" wp14:editId="37768237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86E4083" wp14:editId="18ADB4D7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F4803" wp14:editId="0E7A85DE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E42E9" wp14:editId="5A098D08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744213" wp14:editId="7617A864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40E33" wp14:editId="24C17666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E7DF8D" wp14:editId="5677FC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5D1A6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5D1A6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5D1A6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5D1A6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5D1A6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5D1A6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5D1A6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5D1A6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5D1A6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5D1A6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5D1A6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5D1A68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5D1A68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5D1A68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1B4054" wp14:editId="347FBDD8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3A2CD74" wp14:editId="37B0A7A5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620052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1C29E1" wp14:editId="467F5469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6186A" wp14:editId="39734CEF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B5008" wp14:editId="251A0944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E23EAE" wp14:editId="6C8B9644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108EB0" wp14:editId="103EC3A4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E42BEA" wp14:editId="167598D6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7501A4" wp14:editId="7BCCB762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A41D63" wp14:editId="6E0869A8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CA3443" wp14:editId="0F43CD4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726D597" wp14:editId="67DCCF8E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13624A" wp14:editId="0BAE7359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E8BD53B" wp14:editId="157FFF3E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6FB9F3" wp14:editId="5B3D839B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EEB377" wp14:editId="1D67B420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75E593" wp14:editId="7BF509D9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87B4AF" wp14:editId="2B2B51F3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F3AFD9" wp14:editId="1AADD6C6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153396" wp14:editId="3A68CA2C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20DB2A" wp14:editId="4484CAA6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5F2DD4" wp14:editId="1F6DEA98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D951F" wp14:editId="27DEA02D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B3B6FD" wp14:editId="637FDD2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54FC50" wp14:editId="466051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077" type="#_x0000_t75" style="width:30.75pt;height:14.25pt" o:ole="">
                  <v:imagedata r:id="rId847" o:title=""/>
                </v:shape>
                <o:OLEObject Type="Embed" ProgID="Equation.DSMT4" ShapeID="_x0000_i1077" DrawAspect="Content" ObjectID="_1699093443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078" type="#_x0000_t75" style="width:30.75pt;height:14.25pt" o:ole="">
                  <v:imagedata r:id="rId849" o:title=""/>
                </v:shape>
                <o:OLEObject Type="Embed" ProgID="Equation.DSMT4" ShapeID="_x0000_i1078" DrawAspect="Content" ObjectID="_1699093444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079" type="#_x0000_t75" style="width:59.25pt;height:37.5pt" o:ole="">
                  <v:imagedata r:id="rId851" o:title=""/>
                </v:shape>
                <o:OLEObject Type="Embed" ProgID="Equation.DSMT4" ShapeID="_x0000_i1079" DrawAspect="Content" ObjectID="_1699093445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080" type="#_x0000_t75" style="width:84.75pt;height:24pt" o:ole="">
                  <v:imagedata r:id="rId853" o:title=""/>
                </v:shape>
                <o:OLEObject Type="Embed" ProgID="Equation.DSMT4" ShapeID="_x0000_i1080" DrawAspect="Content" ObjectID="_1699093446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081" type="#_x0000_t75" style="width:67.5pt;height:41.25pt" o:ole="">
                  <v:imagedata r:id="rId855" o:title=""/>
                </v:shape>
                <o:OLEObject Type="Embed" ProgID="Equation.DSMT4" ShapeID="_x0000_i1081" DrawAspect="Content" ObjectID="_1699093447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082" type="#_x0000_t75" style="width:1in;height:33pt" o:ole="">
                  <v:imagedata r:id="rId857" o:title=""/>
                </v:shape>
                <o:OLEObject Type="Embed" ProgID="Equation.DSMT4" ShapeID="_x0000_i1082" DrawAspect="Content" ObjectID="_1699093448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083" type="#_x0000_t75" style="width:84.75pt;height:24.75pt" o:ole="">
                  <v:imagedata r:id="rId859" o:title=""/>
                </v:shape>
                <o:OLEObject Type="Embed" ProgID="Equation.DSMT4" ShapeID="_x0000_i1083" DrawAspect="Content" ObjectID="_1699093449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084" type="#_x0000_t75" style="width:62.25pt;height:41.25pt" o:ole="">
                  <v:imagedata r:id="rId861" o:title=""/>
                </v:shape>
                <o:OLEObject Type="Embed" ProgID="Equation.DSMT4" ShapeID="_x0000_i1084" DrawAspect="Content" ObjectID="_1699093450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085" type="#_x0000_t75" style="width:30.75pt;height:14.25pt" o:ole="">
                  <v:imagedata r:id="rId863" o:title=""/>
                </v:shape>
                <o:OLEObject Type="Embed" ProgID="Equation.DSMT4" ShapeID="_x0000_i1085" DrawAspect="Content" ObjectID="_1699093451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086" type="#_x0000_t75" style="width:30pt;height:14.25pt" o:ole="">
                  <v:imagedata r:id="rId865" o:title=""/>
                </v:shape>
                <o:OLEObject Type="Embed" ProgID="Equation.DSMT4" ShapeID="_x0000_i1086" DrawAspect="Content" ObjectID="_1699093452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087" type="#_x0000_t75" style="width:30.75pt;height:14.25pt" o:ole="">
                  <v:imagedata r:id="rId867" o:title=""/>
                </v:shape>
                <o:OLEObject Type="Embed" ProgID="Equation.DSMT4" ShapeID="_x0000_i1087" DrawAspect="Content" ObjectID="_1699093453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088" type="#_x0000_t75" style="width:30.75pt;height:14.25pt" o:ole="">
                  <v:imagedata r:id="rId869" o:title=""/>
                </v:shape>
                <o:OLEObject Type="Embed" ProgID="Equation.DSMT4" ShapeID="_x0000_i1088" DrawAspect="Content" ObjectID="_1699093454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089" type="#_x0000_t75" style="width:33pt;height:19.5pt" o:ole="">
                  <v:imagedata r:id="rId871" o:title=""/>
                </v:shape>
                <o:OLEObject Type="Embed" ProgID="Equation.DSMT4" ShapeID="_x0000_i1089" DrawAspect="Content" ObjectID="_1699093455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090" type="#_x0000_t75" style="width:56.25pt;height:24pt" o:ole="">
                  <v:imagedata r:id="rId873" o:title=""/>
                </v:shape>
                <o:OLEObject Type="Embed" ProgID="Equation.DSMT4" ShapeID="_x0000_i1090" DrawAspect="Content" ObjectID="_1699093456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091" type="#_x0000_t75" style="width:57.75pt;height:20.25pt" o:ole="">
                  <v:imagedata r:id="rId875" o:title=""/>
                </v:shape>
                <o:OLEObject Type="Embed" ProgID="Equation.DSMT4" ShapeID="_x0000_i1091" DrawAspect="Content" ObjectID="_1699093457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092" type="#_x0000_t75" style="width:56.25pt;height:20.25pt" o:ole="">
                  <v:imagedata r:id="rId877" o:title=""/>
                </v:shape>
                <o:OLEObject Type="Embed" ProgID="Equation.DSMT4" ShapeID="_x0000_i1092" DrawAspect="Content" ObjectID="_1699093458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093" type="#_x0000_t75" style="width:154.5pt;height:21pt" o:ole="">
                  <v:imagedata r:id="rId879" o:title=""/>
                </v:shape>
                <o:OLEObject Type="Embed" ProgID="Equation.DSMT4" ShapeID="_x0000_i1093" DrawAspect="Content" ObjectID="_1699093459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094" type="#_x0000_t75" style="width:154.5pt;height:39.75pt" o:ole="">
                  <v:imagedata r:id="rId881" o:title=""/>
                </v:shape>
                <o:OLEObject Type="Embed" ProgID="Equation.DSMT4" ShapeID="_x0000_i1094" DrawAspect="Content" ObjectID="_1699093460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095" type="#_x0000_t75" style="width:102.75pt;height:24pt" o:ole="">
                  <v:imagedata r:id="rId883" o:title=""/>
                </v:shape>
                <o:OLEObject Type="Embed" ProgID="Equation.DSMT4" ShapeID="_x0000_i1095" DrawAspect="Content" ObjectID="_1699093461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096" type="#_x0000_t75" style="width:90pt;height:20.25pt" o:ole="">
                        <v:imagedata r:id="rId885" o:title=""/>
                      </v:shape>
                      <o:OLEObject Type="Embed" ProgID="Equation.DSMT4" ShapeID="_x0000_i1096" DrawAspect="Content" ObjectID="_1699093462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097" type="#_x0000_t75" style="width:30.75pt;height:14.25pt" o:ole="">
                        <v:imagedata r:id="rId887" o:title=""/>
                      </v:shape>
                      <o:OLEObject Type="Embed" ProgID="Equation.DSMT4" ShapeID="_x0000_i1097" DrawAspect="Content" ObjectID="_1699093463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098" type="#_x0000_t75" style="width:30.75pt;height:14.25pt" o:ole="">
                        <v:imagedata r:id="rId889" o:title=""/>
                      </v:shape>
                      <o:OLEObject Type="Embed" ProgID="Equation.DSMT4" ShapeID="_x0000_i1098" DrawAspect="Content" ObjectID="_1699093464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099" type="#_x0000_t75" style="width:63pt;height:39.75pt" o:ole="">
                        <v:imagedata r:id="rId891" o:title=""/>
                      </v:shape>
                      <o:OLEObject Type="Embed" ProgID="Equation.DSMT4" ShapeID="_x0000_i1099" DrawAspect="Content" ObjectID="_1699093465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100" type="#_x0000_t75" style="width:30.75pt;height:14.25pt" o:ole="">
                        <v:imagedata r:id="rId893" o:title=""/>
                      </v:shape>
                      <o:OLEObject Type="Embed" ProgID="Equation.DSMT4" ShapeID="_x0000_i1100" DrawAspect="Content" ObjectID="_1699093466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101" type="#_x0000_t75" style="width:30.75pt;height:14.25pt" o:ole="">
                        <v:imagedata r:id="rId895" o:title=""/>
                      </v:shape>
                      <o:OLEObject Type="Embed" ProgID="Equation.DSMT4" ShapeID="_x0000_i1101" DrawAspect="Content" ObjectID="_1699093467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102" type="#_x0000_t75" style="width:87.75pt;height:24pt" o:ole="">
                        <v:imagedata r:id="rId897" o:title=""/>
                      </v:shape>
                      <o:OLEObject Type="Embed" ProgID="Equation.DSMT4" ShapeID="_x0000_i1102" DrawAspect="Content" ObjectID="_1699093468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103" type="#_x0000_t75" style="width:33pt;height:14.25pt" o:ole="">
                        <v:imagedata r:id="rId899" o:title=""/>
                      </v:shape>
                      <o:OLEObject Type="Embed" ProgID="Equation.DSMT4" ShapeID="_x0000_i1103" DrawAspect="Content" ObjectID="_1699093469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104" type="#_x0000_t75" style="width:257.25pt;height:41.25pt" o:ole="">
                        <v:imagedata r:id="rId901" o:title=""/>
                      </v:shape>
                      <o:OLEObject Type="Embed" ProgID="Equation.DSMT4" ShapeID="_x0000_i1104" DrawAspect="Content" ObjectID="_1699093470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105" type="#_x0000_t75" style="width:72.75pt;height:20.25pt" o:ole="">
                        <v:imagedata r:id="rId903" o:title=""/>
                      </v:shape>
                      <o:OLEObject Type="Embed" ProgID="Equation.DSMT4" ShapeID="_x0000_i1105" DrawAspect="Content" ObjectID="_1699093471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106" type="#_x0000_t75" style="width:51pt;height:33pt" o:ole="">
                        <v:imagedata r:id="rId905" o:title=""/>
                      </v:shape>
                      <o:OLEObject Type="Embed" ProgID="Equation.DSMT4" ShapeID="_x0000_i1106" DrawAspect="Content" ObjectID="_1699093472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107" type="#_x0000_t75" style="width:72.75pt;height:20.25pt" o:ole="">
                        <v:imagedata r:id="rId907" o:title=""/>
                      </v:shape>
                      <o:OLEObject Type="Embed" ProgID="Equation.DSMT4" ShapeID="_x0000_i1107" DrawAspect="Content" ObjectID="_1699093473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108" type="#_x0000_t75" style="width:133.5pt;height:24.75pt" o:ole="">
                        <v:imagedata r:id="rId909" o:title=""/>
                      </v:shape>
                      <o:OLEObject Type="Embed" ProgID="Equation.DSMT4" ShapeID="_x0000_i1108" DrawAspect="Content" ObjectID="_1699093474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109" type="#_x0000_t75" style="width:131.25pt;height:24.75pt" o:ole="">
                        <v:imagedata r:id="rId911" o:title=""/>
                      </v:shape>
                      <o:OLEObject Type="Embed" ProgID="Equation.DSMT4" ShapeID="_x0000_i1109" DrawAspect="Content" ObjectID="_1699093475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110" type="#_x0000_t75" style="width:131.25pt;height:24pt" o:ole="">
                        <v:imagedata r:id="rId913" o:title=""/>
                      </v:shape>
                      <o:OLEObject Type="Embed" ProgID="Equation.DSMT4" ShapeID="_x0000_i1110" DrawAspect="Content" ObjectID="_1699093476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111" type="#_x0000_t75" style="width:26.25pt;height:14.25pt" o:ole="">
                        <v:imagedata r:id="rId916" o:title=""/>
                      </v:shape>
                      <o:OLEObject Type="Embed" ProgID="Equation.DSMT4" ShapeID="_x0000_i1111" DrawAspect="Content" ObjectID="_1699093477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112" type="#_x0000_t75" style="width:44.25pt;height:20.25pt" o:ole="">
                        <v:imagedata r:id="rId918" o:title=""/>
                      </v:shape>
                      <o:OLEObject Type="Embed" ProgID="Equation.3" ShapeID="_x0000_i1112" DrawAspect="Content" ObjectID="_1699093478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113" type="#_x0000_t75" style="width:63pt;height:33pt" o:ole="">
                        <v:imagedata r:id="rId920" o:title=""/>
                      </v:shape>
                      <o:OLEObject Type="Embed" ProgID="Equation.DSMT4" ShapeID="_x0000_i1113" DrawAspect="Content" ObjectID="_1699093479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114" type="#_x0000_t75" style="width:41.25pt;height:20.25pt" o:ole="">
                        <v:imagedata r:id="rId923" o:title=""/>
                      </v:shape>
                      <o:OLEObject Type="Embed" ProgID="Equation.3" ShapeID="_x0000_i1114" DrawAspect="Content" ObjectID="_1699093480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115" type="#_x0000_t75" style="width:26.25pt;height:14.25pt" o:ole="">
                        <v:imagedata r:id="rId925" o:title=""/>
                      </v:shape>
                      <o:OLEObject Type="Embed" ProgID="Equation.DSMT4" ShapeID="_x0000_i1115" DrawAspect="Content" ObjectID="_1699093481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116" type="#_x0000_t75" style="width:44.25pt;height:20.25pt" o:ole="">
                        <v:imagedata r:id="rId927" o:title=""/>
                      </v:shape>
                      <o:OLEObject Type="Embed" ProgID="Equation.3" ShapeID="_x0000_i1116" DrawAspect="Content" ObjectID="_1699093482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117" type="#_x0000_t75" style="width:96pt;height:33pt" o:ole="">
                        <v:imagedata r:id="rId929" o:title=""/>
                      </v:shape>
                      <o:OLEObject Type="Embed" ProgID="Equation.DSMT4" ShapeID="_x0000_i1117" DrawAspect="Content" ObjectID="_1699093483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118" type="#_x0000_t75" style="width:48pt;height:14.25pt" o:ole="">
                        <v:imagedata r:id="rId931" o:title=""/>
                      </v:shape>
                      <o:OLEObject Type="Embed" ProgID="Equation.DSMT4" ShapeID="_x0000_i1118" DrawAspect="Content" ObjectID="_1699093484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119" type="#_x0000_t75" style="width:66pt;height:24pt" o:ole="">
                        <v:imagedata r:id="rId934" o:title=""/>
                      </v:shape>
                      <o:OLEObject Type="Embed" ProgID="Equation.DSMT4" ShapeID="_x0000_i1119" DrawAspect="Content" ObjectID="_1699093485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120" type="#_x0000_t75" style="width:45.75pt;height:20.25pt" o:ole="">
                        <v:imagedata r:id="rId936" o:title=""/>
                      </v:shape>
                      <o:OLEObject Type="Embed" ProgID="Equation.DSMT4" ShapeID="_x0000_i1120" DrawAspect="Content" ObjectID="_1699093486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121" type="#_x0000_t75" style="width:56.25pt;height:36.75pt" o:ole="">
                        <v:imagedata r:id="rId940" o:title=""/>
                      </v:shape>
                      <o:OLEObject Type="Embed" ProgID="Equation.DSMT4" ShapeID="_x0000_i1121" DrawAspect="Content" ObjectID="_1699093487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122" type="#_x0000_t75" style="width:52.5pt;height:36.75pt" o:ole="">
                        <v:imagedata r:id="rId943" o:title=""/>
                      </v:shape>
                      <o:OLEObject Type="Embed" ProgID="Equation.DSMT4" ShapeID="_x0000_i1122" DrawAspect="Content" ObjectID="_1699093488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123" type="#_x0000_t75" style="width:54.75pt;height:36.75pt" o:ole="">
                        <v:imagedata r:id="rId945" o:title=""/>
                      </v:shape>
                      <o:OLEObject Type="Embed" ProgID="Equation.DSMT4" ShapeID="_x0000_i1123" DrawAspect="Content" ObjectID="_1699093489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124" type="#_x0000_t75" style="width:45pt;height:20.25pt" o:ole="">
                        <v:imagedata r:id="rId948" o:title=""/>
                      </v:shape>
                      <o:OLEObject Type="Embed" ProgID="Equation.DSMT4" ShapeID="_x0000_i1124" DrawAspect="Content" ObjectID="_1699093490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125" type="#_x0000_t75" style="width:66pt;height:17.25pt" o:ole="">
                        <v:imagedata r:id="rId950" o:title=""/>
                      </v:shape>
                      <o:OLEObject Type="Embed" ProgID="Equation.DSMT4" ShapeID="_x0000_i1125" DrawAspect="Content" ObjectID="_1699093491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126" type="#_x0000_t75" style="width:57.75pt;height:33pt" o:ole="">
                        <v:imagedata r:id="rId953" o:title=""/>
                      </v:shape>
                      <o:OLEObject Type="Embed" ProgID="Equation.DSMT4" ShapeID="_x0000_i1126" DrawAspect="Content" ObjectID="_1699093492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127" type="#_x0000_t75" style="width:78pt;height:33pt" o:ole="">
                        <v:imagedata r:id="rId955" o:title=""/>
                      </v:shape>
                      <o:OLEObject Type="Embed" ProgID="Equation.DSMT4" ShapeID="_x0000_i1127" DrawAspect="Content" ObjectID="_1699093493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128" type="#_x0000_t75" style="width:69.75pt;height:33pt" o:ole="">
                        <v:imagedata r:id="rId958" o:title=""/>
                      </v:shape>
                      <o:OLEObject Type="Embed" ProgID="Equation.DSMT4" ShapeID="_x0000_i1128" DrawAspect="Content" ObjectID="_1699093494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129" type="#_x0000_t75" style="width:14.25pt;height:20.25pt" o:ole="">
                        <v:imagedata r:id="rId961" o:title=""/>
                      </v:shape>
                      <o:OLEObject Type="Embed" ProgID="Equation.DSMT4" ShapeID="_x0000_i1129" DrawAspect="Content" ObjectID="_1699093495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130" type="#_x0000_t75" style="width:17.25pt;height:20.25pt" o:ole="">
                        <v:imagedata r:id="rId963" o:title=""/>
                      </v:shape>
                      <o:OLEObject Type="Embed" ProgID="Equation.DSMT4" ShapeID="_x0000_i1130" DrawAspect="Content" ObjectID="_1699093496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131" type="#_x0000_t75" style="width:63pt;height:33pt" o:ole="">
                        <v:imagedata r:id="rId965" o:title=""/>
                      </v:shape>
                      <o:OLEObject Type="Embed" ProgID="Equation.DSMT4" ShapeID="_x0000_i1131" DrawAspect="Content" ObjectID="_1699093497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132" type="#_x0000_t75" style="width:47.25pt;height:14.25pt" o:ole="">
                        <v:imagedata r:id="rId969" o:title=""/>
                      </v:shape>
                      <o:OLEObject Type="Embed" ProgID="Equation.DSMT4" ShapeID="_x0000_i1132" DrawAspect="Content" ObjectID="_1699093498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133" type="#_x0000_t75" style="width:48pt;height:19.5pt" o:ole="">
                        <v:imagedata r:id="rId971" o:title=""/>
                      </v:shape>
                      <o:OLEObject Type="Embed" ProgID="Equation.3" ShapeID="_x0000_i1133" DrawAspect="Content" ObjectID="_1699093499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134" type="#_x0000_t75" style="width:57.75pt;height:30.75pt" o:ole="">
                        <v:imagedata r:id="rId974" o:title=""/>
                      </v:shape>
                      <o:OLEObject Type="Embed" ProgID="Equation.3" ShapeID="_x0000_i1134" DrawAspect="Content" ObjectID="_1699093500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135" type="#_x0000_t75" style="width:65.25pt;height:33pt" o:ole="">
                        <v:imagedata r:id="rId977" o:title=""/>
                      </v:shape>
                      <o:OLEObject Type="Embed" ProgID="Equation.DSMT4" ShapeID="_x0000_i1135" DrawAspect="Content" ObjectID="_1699093501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136" type="#_x0000_t75" style="width:51pt;height:19.5pt" o:ole="">
                        <v:imagedata r:id="rId979" o:title=""/>
                      </v:shape>
                      <o:OLEObject Type="Embed" ProgID="Equation.3" ShapeID="_x0000_i1136" DrawAspect="Content" ObjectID="_1699093502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137" type="#_x0000_t75" style="width:54.75pt;height:20.25pt" o:ole="">
                        <v:imagedata r:id="rId982" o:title=""/>
                      </v:shape>
                      <o:OLEObject Type="Embed" ProgID="Equation.DSMT4" ShapeID="_x0000_i1137" DrawAspect="Content" ObjectID="_1699093503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138" type="#_x0000_t75" style="width:57.75pt;height:19.5pt" o:ole="">
                        <v:imagedata r:id="rId984" o:title=""/>
                      </v:shape>
                      <o:OLEObject Type="Embed" ProgID="Equation.3" ShapeID="_x0000_i1138" DrawAspect="Content" ObjectID="_1699093504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139" type="#_x0000_t75" style="width:57.75pt;height:33pt" o:ole="">
                        <v:imagedata r:id="rId987" o:title=""/>
                      </v:shape>
                      <o:OLEObject Type="Embed" ProgID="Equation.DSMT4" ShapeID="_x0000_i1139" DrawAspect="Content" ObjectID="_1699093505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140" type="#_x0000_t75" style="width:52.5pt;height:20.25pt" o:ole="">
                        <v:imagedata r:id="rId989" o:title=""/>
                      </v:shape>
                      <o:OLEObject Type="Embed" ProgID="Equation.DSMT4" ShapeID="_x0000_i1140" DrawAspect="Content" ObjectID="_1699093506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141" type="#_x0000_t75" style="width:52.5pt;height:33pt" o:ole="">
                  <v:imagedata r:id="rId992" o:title=""/>
                </v:shape>
                <o:OLEObject Type="Embed" ProgID="Equation.DSMT4" ShapeID="_x0000_i1141" DrawAspect="Content" ObjectID="_1699093507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142" type="#_x0000_t75" style="width:54.75pt;height:33pt" o:ole="">
                  <v:imagedata r:id="rId994" o:title=""/>
                </v:shape>
                <o:OLEObject Type="Embed" ProgID="Equation.DSMT4" ShapeID="_x0000_i1142" DrawAspect="Content" ObjectID="_1699093508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143" type="#_x0000_t75" style="width:48pt;height:33pt" o:ole="">
                  <v:imagedata r:id="rId996" o:title=""/>
                </v:shape>
                <o:OLEObject Type="Embed" ProgID="Equation.DSMT4" ShapeID="_x0000_i1143" DrawAspect="Content" ObjectID="_1699093509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144" type="#_x0000_t75" style="width:99pt;height:24pt" o:ole="">
                  <v:imagedata r:id="rId999" o:title=""/>
                </v:shape>
                <o:OLEObject Type="Embed" ProgID="Equation.DSMT4" ShapeID="_x0000_i1144" DrawAspect="Content" ObjectID="_1699093510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145" type="#_x0000_t75" style="width:11.25pt;height:12.75pt" o:ole="">
                  <v:imagedata r:id="rId1001" o:title=""/>
                </v:shape>
                <o:OLEObject Type="Embed" ProgID="Equation.DSMT4" ShapeID="_x0000_i1145" DrawAspect="Content" ObjectID="_1699093511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146" type="#_x0000_t75" style="width:10.5pt;height:14.25pt" o:ole="">
                  <v:imagedata r:id="rId1003" o:title=""/>
                </v:shape>
                <o:OLEObject Type="Embed" ProgID="Equation.DSMT4" ShapeID="_x0000_i1146" DrawAspect="Content" ObjectID="_1699093512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147" type="#_x0000_t75" style="width:14.25pt;height:33pt" o:ole="">
                  <v:imagedata r:id="rId1005" o:title=""/>
                </v:shape>
                <o:OLEObject Type="Embed" ProgID="Equation.DSMT4" ShapeID="_x0000_i1147" DrawAspect="Content" ObjectID="_1699093513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148" type="#_x0000_t75" style="width:14.25pt;height:33pt" o:ole="">
                  <v:imagedata r:id="rId1007" o:title=""/>
                </v:shape>
                <o:OLEObject Type="Embed" ProgID="Equation.DSMT4" ShapeID="_x0000_i1148" DrawAspect="Content" ObjectID="_1699093514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149" type="#_x0000_t75" style="width:14.25pt;height:33pt" o:ole="">
                  <v:imagedata r:id="rId1009" o:title=""/>
                </v:shape>
                <o:OLEObject Type="Embed" ProgID="Equation.DSMT4" ShapeID="_x0000_i1149" DrawAspect="Content" ObjectID="_1699093515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150" type="#_x0000_t75" style="width:14.25pt;height:33pt" o:ole="">
                  <v:imagedata r:id="rId1011" o:title=""/>
                </v:shape>
                <o:OLEObject Type="Embed" ProgID="Equation.DSMT4" ShapeID="_x0000_i1150" DrawAspect="Content" ObjectID="_1699093516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151" type="#_x0000_t75" style="width:11.25pt;height:12.75pt" o:ole="">
                  <v:imagedata r:id="rId1013" o:title=""/>
                </v:shape>
                <o:OLEObject Type="Embed" ProgID="Equation.DSMT4" ShapeID="_x0000_i1151" DrawAspect="Content" ObjectID="_1699093517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152" type="#_x0000_t75" style="width:21pt;height:33pt" o:ole="">
                  <v:imagedata r:id="rId1015" o:title=""/>
                </v:shape>
                <o:OLEObject Type="Embed" ProgID="Equation.DSMT4" ShapeID="_x0000_i1152" DrawAspect="Content" ObjectID="_1699093518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153" type="#_x0000_t75" style="width:19.5pt;height:14.25pt" o:ole="">
                  <v:imagedata r:id="rId1017" o:title=""/>
                </v:shape>
                <o:OLEObject Type="Embed" ProgID="Equation.DSMT4" ShapeID="_x0000_i1153" DrawAspect="Content" ObjectID="_1699093519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154" type="#_x0000_t75" style="width:15.75pt;height:14.25pt" o:ole="">
                  <v:imagedata r:id="rId1019" o:title=""/>
                </v:shape>
                <o:OLEObject Type="Embed" ProgID="Equation.DSMT4" ShapeID="_x0000_i1154" DrawAspect="Content" ObjectID="_1699093520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155" type="#_x0000_t75" style="width:15.75pt;height:14.25pt" o:ole="">
                  <v:imagedata r:id="rId1019" o:title=""/>
                </v:shape>
                <o:OLEObject Type="Embed" ProgID="Equation.DSMT4" ShapeID="_x0000_i1155" DrawAspect="Content" ObjectID="_1699093521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156" type="#_x0000_t75" style="width:24pt;height:14.25pt" o:ole="">
                  <v:imagedata r:id="rId1022" o:title=""/>
                </v:shape>
                <o:OLEObject Type="Embed" ProgID="Equation.DSMT4" ShapeID="_x0000_i1156" DrawAspect="Content" ObjectID="_1699093522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157" type="#_x0000_t75" style="width:24pt;height:14.25pt" o:ole="">
                  <v:imagedata r:id="rId1024" o:title=""/>
                </v:shape>
                <o:OLEObject Type="Embed" ProgID="Equation.DSMT4" ShapeID="_x0000_i1157" DrawAspect="Content" ObjectID="_1699093523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158" type="#_x0000_t75" style="width:24pt;height:14.25pt" o:ole="">
                  <v:imagedata r:id="rId1026" o:title=""/>
                </v:shape>
                <o:OLEObject Type="Embed" ProgID="Equation.DSMT4" ShapeID="_x0000_i1158" DrawAspect="Content" ObjectID="_1699093524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159" type="#_x0000_t75" style="width:24pt;height:14.25pt" o:ole="">
                  <v:imagedata r:id="rId1028" o:title=""/>
                </v:shape>
                <o:OLEObject Type="Embed" ProgID="Equation.DSMT4" ShapeID="_x0000_i1159" DrawAspect="Content" ObjectID="_1699093525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160" type="#_x0000_t75" style="width:30pt;height:14.25pt" o:ole="">
                  <v:imagedata r:id="rId1030" o:title=""/>
                </v:shape>
                <o:OLEObject Type="Embed" ProgID="Equation.DSMT4" ShapeID="_x0000_i1160" DrawAspect="Content" ObjectID="_1699093526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161" type="#_x0000_t75" style="width:30.75pt;height:14.25pt" o:ole="">
                  <v:imagedata r:id="rId1032" o:title=""/>
                </v:shape>
                <o:OLEObject Type="Embed" ProgID="Equation.DSMT4" ShapeID="_x0000_i1161" DrawAspect="Content" ObjectID="_1699093527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162" type="#_x0000_t75" style="width:30.75pt;height:14.25pt" o:ole="">
                  <v:imagedata r:id="rId1034" o:title=""/>
                </v:shape>
                <o:OLEObject Type="Embed" ProgID="Equation.DSMT4" ShapeID="_x0000_i1162" DrawAspect="Content" ObjectID="_1699093528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163" type="#_x0000_t75" style="width:41.25pt;height:21pt" o:ole="">
                  <v:imagedata r:id="rId1036" o:title=""/>
                </v:shape>
                <o:OLEObject Type="Embed" ProgID="Equation.DSMT4" ShapeID="_x0000_i1163" DrawAspect="Content" ObjectID="_1699093529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164" type="#_x0000_t75" style="width:12.75pt;height:33pt" o:ole="">
                  <v:imagedata r:id="rId1038" o:title=""/>
                </v:shape>
                <o:OLEObject Type="Embed" ProgID="Equation.DSMT4" ShapeID="_x0000_i1164" DrawAspect="Content" ObjectID="_1699093530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165" type="#_x0000_t75" style="width:26.25pt;height:36.75pt" o:ole="">
                  <v:imagedata r:id="rId1040" o:title=""/>
                </v:shape>
                <o:OLEObject Type="Embed" ProgID="Equation.DSMT4" ShapeID="_x0000_i1165" DrawAspect="Content" ObjectID="_1699093531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166" type="#_x0000_t75" style="width:24.75pt;height:36.75pt" o:ole="">
                  <v:imagedata r:id="rId1042" o:title=""/>
                </v:shape>
                <o:OLEObject Type="Embed" ProgID="Equation.DSMT4" ShapeID="_x0000_i1166" DrawAspect="Content" ObjectID="_1699093532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167" type="#_x0000_t75" style="width:17.25pt;height:14.25pt" o:ole="">
                  <v:imagedata r:id="rId1044" o:title=""/>
                </v:shape>
                <o:OLEObject Type="Embed" ProgID="Equation.DSMT4" ShapeID="_x0000_i1167" DrawAspect="Content" ObjectID="_1699093533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168" type="#_x0000_t75" style="width:30.75pt;height:12.75pt" o:ole="">
                  <v:imagedata r:id="rId1046" o:title=""/>
                </v:shape>
                <o:OLEObject Type="Embed" ProgID="Equation.DSMT4" ShapeID="_x0000_i1168" DrawAspect="Content" ObjectID="_1699093534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169" type="#_x0000_t75" style="width:24.75pt;height:36.75pt" o:ole="">
                  <v:imagedata r:id="rId1048" o:title=""/>
                </v:shape>
                <o:OLEObject Type="Embed" ProgID="Equation.DSMT4" ShapeID="_x0000_i1169" DrawAspect="Content" ObjectID="_1699093535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170" type="#_x0000_t75" style="width:26.25pt;height:36.75pt" o:ole="">
                  <v:imagedata r:id="rId1050" o:title=""/>
                </v:shape>
                <o:OLEObject Type="Embed" ProgID="Equation.DSMT4" ShapeID="_x0000_i1170" DrawAspect="Content" ObjectID="_1699093536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171" type="#_x0000_t75" style="width:12.75pt;height:33pt" o:ole="">
                  <v:imagedata r:id="rId1052" o:title=""/>
                </v:shape>
                <o:OLEObject Type="Embed" ProgID="Equation.DSMT4" ShapeID="_x0000_i1171" DrawAspect="Content" ObjectID="_1699093537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172" type="#_x0000_t75" style="width:17.25pt;height:19.5pt" o:ole="">
                  <v:imagedata r:id="rId1054" o:title=""/>
                </v:shape>
                <o:OLEObject Type="Embed" ProgID="Equation.DSMT4" ShapeID="_x0000_i1172" DrawAspect="Content" ObjectID="_1699093538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173" type="#_x0000_t75" style="width:24pt;height:17.25pt" o:ole="">
                  <v:imagedata r:id="rId1056" o:title=""/>
                </v:shape>
                <o:OLEObject Type="Embed" ProgID="Equation.DSMT4" ShapeID="_x0000_i1173" DrawAspect="Content" ObjectID="_1699093539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174" type="#_x0000_t75" style="width:24.75pt;height:36.75pt" o:ole="">
                  <v:imagedata r:id="rId1058" o:title=""/>
                </v:shape>
                <o:OLEObject Type="Embed" ProgID="Equation.DSMT4" ShapeID="_x0000_i1174" DrawAspect="Content" ObjectID="_1699093540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175" type="#_x0000_t75" style="width:21pt;height:20.25pt" o:ole="">
                  <v:imagedata r:id="rId1060" o:title=""/>
                </v:shape>
                <o:OLEObject Type="Embed" ProgID="Equation.DSMT4" ShapeID="_x0000_i1175" DrawAspect="Content" ObjectID="_1699093541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A68" w:rsidRDefault="005D1A68" w:rsidP="00334841">
      <w:r>
        <w:separator/>
      </w:r>
    </w:p>
  </w:endnote>
  <w:endnote w:type="continuationSeparator" w:id="0">
    <w:p w:rsidR="005D1A68" w:rsidRDefault="005D1A68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20052">
      <w:rPr>
        <w:noProof/>
      </w:rPr>
      <w:t>117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A68" w:rsidRDefault="005D1A68" w:rsidP="00334841">
      <w:r>
        <w:separator/>
      </w:r>
    </w:p>
  </w:footnote>
  <w:footnote w:type="continuationSeparator" w:id="0">
    <w:p w:rsidR="005D1A68" w:rsidRDefault="005D1A68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73FEC"/>
    <w:rsid w:val="00093AAE"/>
    <w:rsid w:val="00095787"/>
    <w:rsid w:val="00096FF5"/>
    <w:rsid w:val="000A36B9"/>
    <w:rsid w:val="000A58BC"/>
    <w:rsid w:val="000B1B75"/>
    <w:rsid w:val="000B1DD8"/>
    <w:rsid w:val="000B2847"/>
    <w:rsid w:val="000B747F"/>
    <w:rsid w:val="000C09C5"/>
    <w:rsid w:val="000C3324"/>
    <w:rsid w:val="000C4DA3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6FAA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5513"/>
    <w:rsid w:val="002373E0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50CF0"/>
    <w:rsid w:val="00351F42"/>
    <w:rsid w:val="00373C13"/>
    <w:rsid w:val="003770E2"/>
    <w:rsid w:val="003866F2"/>
    <w:rsid w:val="003A18E8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5B95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D03F0"/>
    <w:rsid w:val="005D1A68"/>
    <w:rsid w:val="005D3BA7"/>
    <w:rsid w:val="005D7F04"/>
    <w:rsid w:val="005E034D"/>
    <w:rsid w:val="005E04AF"/>
    <w:rsid w:val="005F0C89"/>
    <w:rsid w:val="00600D7E"/>
    <w:rsid w:val="00612C8F"/>
    <w:rsid w:val="00620052"/>
    <w:rsid w:val="00623134"/>
    <w:rsid w:val="00627220"/>
    <w:rsid w:val="00644ACC"/>
    <w:rsid w:val="00661E5D"/>
    <w:rsid w:val="00662853"/>
    <w:rsid w:val="00664BEC"/>
    <w:rsid w:val="00667CD0"/>
    <w:rsid w:val="00683971"/>
    <w:rsid w:val="0068770C"/>
    <w:rsid w:val="0069156D"/>
    <w:rsid w:val="00693083"/>
    <w:rsid w:val="006A47D4"/>
    <w:rsid w:val="006B6057"/>
    <w:rsid w:val="006E71E6"/>
    <w:rsid w:val="006F057C"/>
    <w:rsid w:val="006F6771"/>
    <w:rsid w:val="00706566"/>
    <w:rsid w:val="007311C8"/>
    <w:rsid w:val="0073714C"/>
    <w:rsid w:val="00744C32"/>
    <w:rsid w:val="007553B9"/>
    <w:rsid w:val="00761F2C"/>
    <w:rsid w:val="00774967"/>
    <w:rsid w:val="00783BDD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D74F8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51BF"/>
    <w:rsid w:val="00AB6E8D"/>
    <w:rsid w:val="00AC29D3"/>
    <w:rsid w:val="00AD268B"/>
    <w:rsid w:val="00B069D1"/>
    <w:rsid w:val="00B176A7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F0665"/>
    <w:rsid w:val="00BF2E02"/>
    <w:rsid w:val="00BF5CE0"/>
    <w:rsid w:val="00C00DF5"/>
    <w:rsid w:val="00C03DDF"/>
    <w:rsid w:val="00C1187C"/>
    <w:rsid w:val="00C12935"/>
    <w:rsid w:val="00C22A83"/>
    <w:rsid w:val="00C35621"/>
    <w:rsid w:val="00C40851"/>
    <w:rsid w:val="00C668E9"/>
    <w:rsid w:val="00C85A2F"/>
    <w:rsid w:val="00C85ED6"/>
    <w:rsid w:val="00C92C64"/>
    <w:rsid w:val="00C936DF"/>
    <w:rsid w:val="00C96674"/>
    <w:rsid w:val="00CD7A29"/>
    <w:rsid w:val="00D033FB"/>
    <w:rsid w:val="00D05D45"/>
    <w:rsid w:val="00D14E3D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5557"/>
    <w:rsid w:val="00DD1473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D7C3C"/>
    <w:rsid w:val="00EE03F3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E0470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EDCB8-BA46-4272-9AD5-C4D3599E5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22968</Words>
  <Characters>130921</Characters>
  <Application>Microsoft Office Word</Application>
  <DocSecurity>0</DocSecurity>
  <Lines>1091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153582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GHOST</cp:lastModifiedBy>
  <cp:revision>5</cp:revision>
  <cp:lastPrinted>2017-02-16T04:34:00Z</cp:lastPrinted>
  <dcterms:created xsi:type="dcterms:W3CDTF">2021-11-12T05:46:00Z</dcterms:created>
  <dcterms:modified xsi:type="dcterms:W3CDTF">2021-11-22T07:26:00Z</dcterms:modified>
</cp:coreProperties>
</file>