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0D1E3B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Четверг 25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8770C">
        <w:rPr>
          <w:rFonts w:eastAsia="Calibri"/>
          <w:b/>
          <w:sz w:val="28"/>
          <w:szCs w:val="28"/>
          <w:lang w:eastAsia="en-US"/>
        </w:rPr>
        <w:t>11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8A592F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27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>
        <w:rPr>
          <w:rFonts w:eastAsia="Calibri"/>
          <w:b/>
          <w:sz w:val="28"/>
          <w:szCs w:val="28"/>
          <w:lang w:eastAsia="en-US"/>
        </w:rPr>
        <w:t>Сварщик</w:t>
      </w:r>
      <w:r w:rsidR="0068770C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68770C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68770C">
        <w:rPr>
          <w:rFonts w:eastAsia="Calibri"/>
          <w:b/>
          <w:sz w:val="28"/>
          <w:szCs w:val="28"/>
          <w:lang w:eastAsia="en-US"/>
        </w:rPr>
        <w:t>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C92C64">
        <w:rPr>
          <w:rFonts w:eastAsia="Calibri"/>
          <w:b/>
          <w:color w:val="FF0000"/>
          <w:sz w:val="32"/>
          <w:szCs w:val="32"/>
          <w:lang w:eastAsia="en-US"/>
        </w:rPr>
        <w:t>п</w:t>
      </w:r>
      <w:r w:rsidR="00142B7B">
        <w:rPr>
          <w:rFonts w:eastAsia="Calibri"/>
          <w:b/>
          <w:color w:val="FF0000"/>
          <w:sz w:val="32"/>
          <w:szCs w:val="32"/>
          <w:lang w:eastAsia="en-US"/>
        </w:rPr>
        <w:t>олнить внеаудиторную работу № 8</w:t>
      </w:r>
      <w:r w:rsidR="000D1E3B">
        <w:rPr>
          <w:rFonts w:eastAsia="Calibri"/>
          <w:b/>
          <w:color w:val="FF0000"/>
          <w:sz w:val="32"/>
          <w:szCs w:val="32"/>
          <w:lang w:eastAsia="en-US"/>
        </w:rPr>
        <w:t>2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  <w:r w:rsidR="00FE0470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142B7B">
        <w:rPr>
          <w:rFonts w:eastAsia="Calibri"/>
          <w:b/>
          <w:sz w:val="28"/>
          <w:lang w:eastAsia="en-US"/>
        </w:rPr>
        <w:t>2</w:t>
      </w:r>
      <w:r w:rsidR="000D1E3B">
        <w:rPr>
          <w:rFonts w:eastAsia="Calibri"/>
          <w:b/>
          <w:sz w:val="28"/>
          <w:lang w:eastAsia="en-US"/>
        </w:rPr>
        <w:t>5</w:t>
      </w:r>
      <w:bookmarkStart w:id="0" w:name="_GoBack"/>
      <w:bookmarkEnd w:id="0"/>
      <w:r w:rsidR="0068770C">
        <w:rPr>
          <w:rFonts w:eastAsia="Calibri"/>
          <w:b/>
          <w:sz w:val="28"/>
          <w:lang w:eastAsia="en-US"/>
        </w:rPr>
        <w:t>.11</w:t>
      </w:r>
      <w:r w:rsidR="00206C77">
        <w:rPr>
          <w:rFonts w:eastAsia="Calibri"/>
          <w:b/>
          <w:sz w:val="28"/>
          <w:lang w:eastAsia="en-US"/>
        </w:rPr>
        <w:t>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366D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366D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366D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5366D8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366D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366D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366D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5366D8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5366D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5366D8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5366D8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5366D8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366D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6043C" wp14:editId="295D6231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5366D8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5366D8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5366D8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5366D8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5366D8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5366D8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5366D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5366D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5366D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5366D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5366D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5366D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5366D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5366D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5366D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5366D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9093418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9093419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9093420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9093421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9093422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9093423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9093424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9093425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9093426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9093427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9093428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9093429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9093430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9093431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9093432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9093433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9093434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5366D8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5366D8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5366D8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5366D8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9093435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9093436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9093437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9093438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9093439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9093440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9093441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9093442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9093443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9093444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9093445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9093446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9093447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9093448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9093449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9093450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9093451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9093452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9093453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9093454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9093455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9093456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9093457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9093458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9093459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9093460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9093461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9093462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9093463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9093464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9093465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5366D8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5366D8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366D8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5366D8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5366D8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366D8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366D8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366D8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5366D8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366D8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366D8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5366D8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5366D8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5366D8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5366D8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5366D8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5366D8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5366D8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9093466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9093467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9093468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9093469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9093470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9093471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9093472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9093473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9093474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9093475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9093476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9093477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9093478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9093479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9093480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9093481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9093482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9093483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9093484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5366D8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5366D8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5366D8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5366D8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5366D8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5366D8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9093485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9093486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9093487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9093488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9093489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9093490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9093491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9093492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9093493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9093494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9093495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9093496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9093497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9093498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5366D8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5366D8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5366D8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5366D8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7E8CB6F5" wp14:editId="7753C7F1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5366D8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5366D8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5366D8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5366D8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5366D8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5366D8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5366D8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5366D8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5366D8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5366D8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5366D8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5366D8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5366D8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5366D8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5366D8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5366D8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5366D8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5366D8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5366D8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5366D8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5366D8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5366D8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5366D8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5366D8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2A5AF7" wp14:editId="47F09DA8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4DD0D65" wp14:editId="5F57D3F3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76AFFA6" wp14:editId="6EDE4C22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11BA378" wp14:editId="7C5B1AD1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E20B72A" wp14:editId="581FAE2F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26A1871" wp14:editId="4B3878F2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084CA35" wp14:editId="114E3B7B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14CAA90" wp14:editId="753817B9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3F30401" wp14:editId="1CED59AE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58962E58" wp14:editId="147CC069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0EE38D7" wp14:editId="1E074887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8763445" wp14:editId="09BFEAA6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299A2E5" wp14:editId="7B0AF4B1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E5A31C5" wp14:editId="15343BFE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FEE48A2" wp14:editId="43651BA9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5366D8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5366D8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5366D8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5366D8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5366D8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5366D8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5366D8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5366D8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5366D8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5366D8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5366D8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9093683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5366D8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9093684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99093499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5366D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5366D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5366D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5366D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5366D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5366D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5366D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5366D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5366D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5366D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5366D8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5366D8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5366D8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5366D8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5366D8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5366D8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5366D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5366D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5366D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5366D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5366D8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99093500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99093501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99093502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99093503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99093504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99093505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99093506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99093507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99093508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99093509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99093510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99093511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99093512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99093513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99093514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99093515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99093516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99093517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99093518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99093519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99093520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99093521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99093522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99093523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99093524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99093525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99093526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99093527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99093528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99093529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99093530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99093531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99093532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99093533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99093534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99093535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5366D8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5366D8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5366D8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5366D8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5366D8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5366D8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5366D8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5366D8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5366D8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5366D8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5366D8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E2EDB3" wp14:editId="54C5B48F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FACA532" wp14:editId="5D4A416F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4BD2A1A" wp14:editId="6804D4B3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C60CC25" wp14:editId="4884573F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13E162" wp14:editId="4DBA29BE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79E04040" wp14:editId="2B0DDC79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5366D8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5366D8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5366D8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5366D8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5366D8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DCFE64C" wp14:editId="3BC2D15E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BE6E23C" wp14:editId="2381DE88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842CCDD" wp14:editId="45BA22B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0D36815" wp14:editId="194CA2AE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5366D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5366D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5366D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5366D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5366D8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C09B7C4" wp14:editId="0BDBA9C8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050D0D64" wp14:editId="60C75D7D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5B5A6C09" wp14:editId="36EF7720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99093536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99093537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BB9E902" wp14:editId="462CB829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3CA1CCD8" wp14:editId="263C4D0B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26458EA" wp14:editId="0EB3F283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286B357A" wp14:editId="33EF5167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F12AC37" wp14:editId="0A65A4F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876F358" wp14:editId="06625FB9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06FEED4A" wp14:editId="7CE1E262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99093538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99093539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99093540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99093541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99093542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99093543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99093544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99093545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99093546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99093547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99093548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99093549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99093550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99093551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99093552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99093553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99093554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99093555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99093556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99093557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99093558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99093559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99093560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99093561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99093562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99093563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99093564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99093565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366D8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366D8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366D8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366D8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366D8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366D8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366D8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366D8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5366D8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5366D8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5366D8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5366D8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5366D8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5366D8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5366D8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5366D8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5366D8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5366D8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5366D8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5366D8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5366D8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5366D8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5366D8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5366D8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5366D8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5366D8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5366D8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5366D8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5366D8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5366D8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5366D8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5366D8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5366D8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5366D8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5366D8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5366D8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5366D8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5366D8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5366D8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00B6B3C7" wp14:editId="7C1B9B9A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5366D8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5366D8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5366D8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5366D8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5366D8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4A2D59A2" wp14:editId="48D47671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9D097AF" wp14:editId="7257C4C0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23F216" wp14:editId="7A0B050A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3CD42AD" wp14:editId="4483AC02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0A6A954F" wp14:editId="35EE9D3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E130714" wp14:editId="5B033C8B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263675C4" wp14:editId="1250AECE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3C4EDD11" wp14:editId="3883B2E9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F737767" wp14:editId="7BB86D53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6D471138" wp14:editId="5A6C8C26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114982EC" wp14:editId="4C30478A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3354EA0" wp14:editId="5F1633A1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1C789B7" wp14:editId="0EFB36B5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66E6FBB" wp14:editId="65C138B1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0A8BD63" wp14:editId="247645B3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685CA97C" wp14:editId="45DEE27F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2A403EC" wp14:editId="393729C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144ACE94" wp14:editId="14E3ACFB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D6FC8E9" wp14:editId="447B8788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520B5408" wp14:editId="17A398C4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A285338" wp14:editId="780D7823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7C6CD07" wp14:editId="60B458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01A810B1" wp14:editId="27951551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1D5F950D" wp14:editId="76E5E3C8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C605FDC" wp14:editId="484A683E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98DECF6" wp14:editId="04C87C6D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1A5A1A05" wp14:editId="0DA5030B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0E726C94" wp14:editId="56BC2A5A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0BB1AE91" wp14:editId="3A82AB6C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41F7114C" wp14:editId="3E5F59E4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B084C07" wp14:editId="38599E55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611BEB08" wp14:editId="07148F0A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99093566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99093567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99093568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99093569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99093570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99093571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99093572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99093573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99093574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99093575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99093576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99093577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99093578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99093579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99093580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99093581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99093582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99093583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5366D8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5366D8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5366D8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5366D8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5366D8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5366D8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5366D8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5366D8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AC03326" wp14:editId="7A76FB56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1951DD5" wp14:editId="10A65D82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5DF1A2" wp14:editId="040BB08B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806C0F" wp14:editId="0CBE51B2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50CFC2" wp14:editId="433F4B39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E35AC63" wp14:editId="1C233446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D9920E6" wp14:editId="468FC543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48F6D8A" wp14:editId="5D6A0493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73E5325" wp14:editId="3D0880D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A42AB9E" wp14:editId="3ABE9022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BAC49FC" wp14:editId="5B9F1605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11CB6FB" wp14:editId="45A463A5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E8F8E14" wp14:editId="744A721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7082B4E" wp14:editId="3F7243DA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DA1C6FB" wp14:editId="625B5B48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5C9B9A9" wp14:editId="06E486CD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8142A5D" wp14:editId="08A9D4A1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64EE9B8" wp14:editId="4C6931C0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A680F7" wp14:editId="60AE8B59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324CCD8" wp14:editId="55D34971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5B55F20" wp14:editId="3A0F17C1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0F2BBD" wp14:editId="110DEFB1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B120DB" wp14:editId="4C465D4E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2765AD1" wp14:editId="5186E9D4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C5450E" wp14:editId="0DF6F82A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69B2113" wp14:editId="1850AA20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99B4764" wp14:editId="050EC942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34B9B1B" wp14:editId="268A2224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4C95EC" wp14:editId="41204637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E3290C3" wp14:editId="44E84814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220CCC" wp14:editId="1B51A64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5E105" wp14:editId="2D7638C3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6C504E" wp14:editId="75519467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B72BFA" wp14:editId="6F1EF9B2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25E26BD" wp14:editId="4100EAEA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40ED12" wp14:editId="64D3B21D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864F5ED" wp14:editId="443B5472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2380F7" wp14:editId="74175E9E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95B9E7" wp14:editId="6E0998F9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13E824B" wp14:editId="56193835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E359B" wp14:editId="0AAB2CEA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3E6C9EC" wp14:editId="27DD566D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495874" wp14:editId="25D35793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7D35894" wp14:editId="41F9E5C1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EFFB99" wp14:editId="5393F84B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EA93BAC" wp14:editId="6D631AEF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E0D40EF" wp14:editId="2D80B8EA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42A34D" wp14:editId="1D7FA6F4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49A49" wp14:editId="0E0FAC7A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588284" wp14:editId="0093AC4B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C455E69" wp14:editId="4C43BF95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5E198979" wp14:editId="14BBD8B3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5751A88" wp14:editId="78877C2A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0B35045" wp14:editId="7A1B2807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DB80E3" wp14:editId="45EC82DE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D6568F9" wp14:editId="5678E8A1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814FF6" wp14:editId="36E58AA7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04ECEE" wp14:editId="1B022C26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D645E6F" wp14:editId="4E879DBE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3BB5E8F" wp14:editId="06277A4E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8BBA75" wp14:editId="127CF638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FE8268" wp14:editId="64DDB53B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87E9664" wp14:editId="1B5C3AC5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475323" wp14:editId="174D28B4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61F43B5" wp14:editId="787520B6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074DB88" wp14:editId="5E16BC28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93D3CE0" wp14:editId="2D5517E5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48280B6" wp14:editId="0D909BC3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FB452EA" wp14:editId="43DDDB5C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35381B" wp14:editId="61B63BEC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5BDF4" wp14:editId="6DF4FEB9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DCEB2D" wp14:editId="383713CF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FFCCC8" wp14:editId="775FF3AA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713A6E3" wp14:editId="07F61C20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7A199F2" wp14:editId="5D9B93BB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F5D54" wp14:editId="152C24AD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987CD6C" wp14:editId="49E09A80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893FA6A" wp14:editId="6FFA8D25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A05C012" wp14:editId="49A667A7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E347EA" wp14:editId="1D4A921C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D3F531" wp14:editId="6E723B67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5DE01F" wp14:editId="3F6BC8EC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507E066" wp14:editId="3A387AA7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3C62B17" wp14:editId="046FE3B5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37F3BC5" wp14:editId="5324C411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4828F4D" wp14:editId="5FC04F9E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BB47A6" wp14:editId="7EB890A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935A47" wp14:editId="74FAFB08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7D464F" wp14:editId="6FFF2DD2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8DCB6C" wp14:editId="79C1CB11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984D67" wp14:editId="5FDE3691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E043D2" wp14:editId="3896C5C0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2D3756" wp14:editId="60B096E3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1996897" wp14:editId="254E58CD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9B17256" wp14:editId="377C1A1F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02D8AD" wp14:editId="1B3F2E48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1DF33EE" wp14:editId="4AD81F0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2A58A1" wp14:editId="53970E93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17016E" wp14:editId="3E9EC59B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C0FB3AE" wp14:editId="316D1B63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1C08480" wp14:editId="11A7ECAF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2FA24E" wp14:editId="28727509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00A6EC" wp14:editId="16107E9C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D5D61B" wp14:editId="53837C76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64A8C9C" wp14:editId="25014365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8343F2" wp14:editId="12D274FB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DE8166" wp14:editId="2916F315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783BFA" wp14:editId="4FA1CD5F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D50908E" wp14:editId="66C63F4C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772AC9" wp14:editId="1CB15B9B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140314" wp14:editId="29C6F1D4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382A81" wp14:editId="15C38490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8C138CB" wp14:editId="77AC8B3A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6614DA" wp14:editId="343AAE83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459DB9" wp14:editId="6BC09CA5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74648FF" wp14:editId="3E6B3D92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325E933" wp14:editId="5070173A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737F3C5" wp14:editId="388FB564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2E9BA9" wp14:editId="2316968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499CE3A" wp14:editId="0B89535A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E4F53BA" wp14:editId="344BCA9B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AA87373" wp14:editId="0B61E623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5C67AA5" wp14:editId="6A5BF30A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487C46F" wp14:editId="4787D58D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1186C65" wp14:editId="6103474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5D2D19A" wp14:editId="13BFD41E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1394E34" wp14:editId="4E79E96C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5FCA77B" wp14:editId="38B1EBF5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CB5DA6A" wp14:editId="0788E822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A3E08BD" wp14:editId="28E210D4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AC6A83" wp14:editId="087EE0BC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80482B" wp14:editId="025D521F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242117" wp14:editId="7216412D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CF59AD" wp14:editId="5FB0254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92F00F" wp14:editId="37102C11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775FFF" wp14:editId="38AA689E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7C4AF7" wp14:editId="4754E735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36B14D" wp14:editId="103C90AC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86C4B6" wp14:editId="13357D18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0CC8AE" wp14:editId="337B6F36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6646B5" wp14:editId="6BB34A4B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361675" wp14:editId="2E08600B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2596229" wp14:editId="0A178269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F29C82" wp14:editId="706B0110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14BAD9" wp14:editId="3A50F05F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2248AC" wp14:editId="144AD85C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5B0E27" wp14:editId="3E3AA1A5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58089C" wp14:editId="4E4F486D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9A4BD2" wp14:editId="045BA969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7EC6C2" wp14:editId="599BE15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215AF1" wp14:editId="36AAA532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903A3E" wp14:editId="77173682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931F33" wp14:editId="3720B8AD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5993D2" wp14:editId="7088CA5C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C81AFD" wp14:editId="79C04794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86F9A4" wp14:editId="3523F29A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F1ED89C" wp14:editId="1D68AA45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58EB7D" wp14:editId="154EECC2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DD99DC" wp14:editId="4364360F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7AAC92" wp14:editId="5B3B560C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60F1B0" wp14:editId="3824B2EC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F0D43C" wp14:editId="1C0AED19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368FC0" wp14:editId="4A35B761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C8DD08" wp14:editId="79D438BF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D91E41B" wp14:editId="40E8CF3A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62C1BB" wp14:editId="6DAEFEB8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6EC63D" wp14:editId="4DB7F37E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0500D1" wp14:editId="4BFD15C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3A95C4" wp14:editId="2D906BCD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846B05" wp14:editId="2B0A6699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90ED5DF" wp14:editId="592FA121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455605" wp14:editId="6601A7ED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8940C15" wp14:editId="12A06B6E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F4620B8" wp14:editId="306210CE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D2B8022" wp14:editId="48DF7543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FA26E2C" wp14:editId="556957DD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55C96DF" wp14:editId="0C14BDD6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2C35F89" wp14:editId="6C34C55C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F845C46" wp14:editId="53D4BB07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317CDF7" wp14:editId="63454F13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4F77DA4" wp14:editId="559BF270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AB0A840" wp14:editId="463378DD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FB0996A" wp14:editId="74FA5D42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D8A071" wp14:editId="688FE571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620A72" wp14:editId="1337B4E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5B247ECD" wp14:editId="222159BD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747C6446" wp14:editId="631FCF9B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66C6904" wp14:editId="18059406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0C6E4B" wp14:editId="5CEFEAFE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16F181" wp14:editId="3A3BDCE5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9620EC" wp14:editId="0B79CE83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423B9" wp14:editId="630B4985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060F0" wp14:editId="6663A70F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0CDC6B" wp14:editId="4070B2E9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E8C7DC5" wp14:editId="2EC1C256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A4939ED" wp14:editId="46402D63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71A0536" wp14:editId="2C469EB8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C43B1DE" wp14:editId="3C0B4DE4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8B7FF2B" wp14:editId="65C4D834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A73CF3" wp14:editId="69DA0BFE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D0B07AE" wp14:editId="5B329A71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F5BC12F" wp14:editId="3E0F03A3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B5CB4" wp14:editId="0BF05317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DB049D6" wp14:editId="0F0D5E3A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EE4957D" wp14:editId="72479BA6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02B14D5" wp14:editId="4FCB0E03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BE572BD" wp14:editId="6C6F9AD8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09436AD" wp14:editId="21023509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B957DC" wp14:editId="1D6C789A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55B7227" wp14:editId="00372394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E5C9D56" wp14:editId="220CCB68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FE40A81" wp14:editId="4A73D9C5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9762B6A" wp14:editId="256C5AF9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48EAD7A6" wp14:editId="745FE94C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1E85FB54" wp14:editId="15077C9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5B4373BC" wp14:editId="45BBED0E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5582124B" wp14:editId="7A04A9C6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1FF20BAA" wp14:editId="23B6409E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1D9A84B" wp14:editId="361A163F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1D42FED" wp14:editId="643F640C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EEE0F1A" wp14:editId="3DC6441E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A300D7C" wp14:editId="20823F0A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FB9392D" wp14:editId="3FD34552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71729B1" wp14:editId="3EA7290B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DDE5840" wp14:editId="45EC4D24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15583945" wp14:editId="7499C1B6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9A9656B" wp14:editId="02A48EEB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5366D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5366D8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5366D8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5366D8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0D1E3B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99093584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99093585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99093586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99093587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99093588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99093589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99093590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99093591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99093592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99093593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99093594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99093595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99093596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99093597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99093598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99093599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99093600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99093601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99093602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99093603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99093604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99093605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99093606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99093607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99093608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99093609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99093610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99093611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99093612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99093613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99093614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99093615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99093616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99093617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99093618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99093619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99093620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99093621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99093622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99093623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99093624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99093625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99093626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99093627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99093628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99093629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99093630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99093631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99093632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99093633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99093634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99093635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99093636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99093637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99093638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99093639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99093640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99093641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99093642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99093643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99093644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99093645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99093646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99093647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99093648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99093649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99093650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99093651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99093652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99093653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99093654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99093655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99093656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99093657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99093658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99093659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99093660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99093661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99093662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99093663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99093664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99093665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99093666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99093667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99093668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99093669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99093670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99093671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99093672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99093673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99093674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99093675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99093676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99093677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99093678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99093679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99093680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99093681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99093682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6D8" w:rsidRDefault="005366D8" w:rsidP="00334841">
      <w:r>
        <w:separator/>
      </w:r>
    </w:p>
  </w:endnote>
  <w:endnote w:type="continuationSeparator" w:id="0">
    <w:p w:rsidR="005366D8" w:rsidRDefault="005366D8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D1E3B">
      <w:rPr>
        <w:noProof/>
      </w:rPr>
      <w:t>22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6D8" w:rsidRDefault="005366D8" w:rsidP="00334841">
      <w:r>
        <w:separator/>
      </w:r>
    </w:p>
  </w:footnote>
  <w:footnote w:type="continuationSeparator" w:id="0">
    <w:p w:rsidR="005366D8" w:rsidRDefault="005366D8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B75"/>
    <w:rsid w:val="000B1DD8"/>
    <w:rsid w:val="000B2847"/>
    <w:rsid w:val="000B747F"/>
    <w:rsid w:val="000C09C5"/>
    <w:rsid w:val="000C3324"/>
    <w:rsid w:val="000C4DA3"/>
    <w:rsid w:val="000D1E3B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42B7B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373E0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2EFE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5B95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66D8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8770C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3BDD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A592F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187C"/>
    <w:rsid w:val="00C12935"/>
    <w:rsid w:val="00C22A83"/>
    <w:rsid w:val="00C35621"/>
    <w:rsid w:val="00C40851"/>
    <w:rsid w:val="00C668E9"/>
    <w:rsid w:val="00C85A2F"/>
    <w:rsid w:val="00C85ED6"/>
    <w:rsid w:val="00C92C64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E0470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BA8C2-F06A-49DD-B231-D0EA9736D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22963</Words>
  <Characters>130893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153549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4</cp:revision>
  <cp:lastPrinted>2017-02-16T04:34:00Z</cp:lastPrinted>
  <dcterms:created xsi:type="dcterms:W3CDTF">2021-11-12T05:51:00Z</dcterms:created>
  <dcterms:modified xsi:type="dcterms:W3CDTF">2021-11-22T07:28:00Z</dcterms:modified>
</cp:coreProperties>
</file>