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D57DA7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Вторник 23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="00C1187C">
        <w:rPr>
          <w:rFonts w:eastAsia="Calibri"/>
          <w:b/>
          <w:sz w:val="28"/>
          <w:szCs w:val="28"/>
          <w:lang w:eastAsia="en-US"/>
        </w:rPr>
        <w:t>3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 w:rsidR="00C1187C">
        <w:rPr>
          <w:rFonts w:eastAsia="Calibri"/>
          <w:b/>
          <w:sz w:val="28"/>
          <w:szCs w:val="28"/>
          <w:lang w:eastAsia="en-US"/>
        </w:rPr>
        <w:t>Электромонтер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7</w:t>
      </w:r>
      <w:r w:rsidR="00D57DA7">
        <w:rPr>
          <w:rFonts w:eastAsia="Calibri"/>
          <w:b/>
          <w:color w:val="FF0000"/>
          <w:sz w:val="32"/>
          <w:szCs w:val="32"/>
          <w:lang w:eastAsia="en-US"/>
        </w:rPr>
        <w:t>6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D57DA7">
        <w:rPr>
          <w:rFonts w:eastAsia="Calibri"/>
          <w:b/>
          <w:sz w:val="28"/>
          <w:lang w:eastAsia="en-US"/>
        </w:rPr>
        <w:t>23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B3262F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B3262F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B3262F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B3262F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3262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2B056" wp14:editId="2F7394A8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B3262F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B3262F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B3262F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B3262F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B3262F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B3262F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B3262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B3262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B3262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B3262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B3262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B3262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B3262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B3262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B3262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B3262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9093191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9093192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9093193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9093194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9093195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9093196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9093197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9093198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9093199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9093200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9093201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9093202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9093203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9093204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9093205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9093206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9093207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B3262F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B3262F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B3262F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B3262F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9093208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9093209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9093210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9093211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9093212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9093213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9093214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9093215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9093216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9093217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9093218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9093219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9093220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9093221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9093222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9093223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9093224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9093225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9093226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9093227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9093228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9093229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9093230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9093231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9093232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9093233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9093234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9093235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9093236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9093237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9093238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B3262F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B3262F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B3262F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B3262F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3262F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B3262F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B3262F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B3262F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B3262F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B3262F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B3262F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B3262F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9093239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9093240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9093241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9093242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9093243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9093244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9093245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9093246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9093247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9093248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9093249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9093250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9093251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9093252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9093253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9093254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9093255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9093256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9093257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B3262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B3262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B3262F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B3262F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B3262F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B3262F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9093258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9093259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9093260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9093261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9093262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9093263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9093264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9093265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9093266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9093267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9093268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9093269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9093270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9093271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B3262F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B3262F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B3262F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B3262F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001ABA77" wp14:editId="1C701B02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B3262F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B3262F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B3262F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B3262F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B3262F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B3262F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B3262F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B3262F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B3262F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B3262F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B3262F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B3262F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B3262F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B3262F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B3262F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B3262F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B3262F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B3262F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B3262F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B3262F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B3262F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B3262F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B3262F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B3262F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3C8E2EA" wp14:editId="1CB5DBF0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7C3511F" wp14:editId="6B0BB7F3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9CCD21" wp14:editId="09763B8A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D6DABA" wp14:editId="2891D0E3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075A98" wp14:editId="1E2B7A06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4F4F4F3" wp14:editId="4465CDAB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108FE63A" wp14:editId="7B7FEF05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76019C9B" wp14:editId="36E1E803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138E7EC1" wp14:editId="5CA16669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6E2C21B" wp14:editId="343D583B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6EA1C8" wp14:editId="1F414109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568C5C5" wp14:editId="3F77E5B1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5B389F2" wp14:editId="03BFF02B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56D60C8" wp14:editId="0026DD95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E0F5998" wp14:editId="5DED0C76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B3262F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B3262F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B3262F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B3262F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B3262F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B3262F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9093456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B3262F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9093457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9093272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B3262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B3262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B3262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B3262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B3262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B3262F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B3262F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B3262F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B3262F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B3262F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B3262F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B3262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B3262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9093273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9093274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9093275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9093276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9093277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9093278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9093279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9093280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9093281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9093282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9093283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9093284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9093285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9093286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9093287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9093288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9093289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9093290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9093291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9093292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9093293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9093294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9093295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9093296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9093297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9093298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9093299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9093300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9093301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9093302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9093303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9093304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9093305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9093306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9093307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9093308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3262F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B3262F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3262F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3262F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B3262F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B3262F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B3262F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B3262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B3262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B3262F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B3262F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A03F6D6" wp14:editId="35216621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D57D987" wp14:editId="0E40EC35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B270C3" wp14:editId="379CDBEE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7AE134E" wp14:editId="0C2742A6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348D54" wp14:editId="501EC41A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47560B90" wp14:editId="4B065F4A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B3262F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B3262F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B3262F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B3262F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B3262F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827AC4" wp14:editId="7EAC85B8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92DFDA" wp14:editId="0CA2795A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0162C4A" wp14:editId="7DADEE5E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49E8409" wp14:editId="203C18B9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B3262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B3262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3C8D47AD" wp14:editId="130382DB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8BFB838" wp14:editId="3E0AF9B6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461A8BE4" wp14:editId="03757C54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9093309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9093310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4D2F5577" wp14:editId="2BEEA3DA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D10B211" wp14:editId="048C2825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FECD18F" wp14:editId="0B3024AF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0FBF6DC" wp14:editId="6D3A32FB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6CC2B7F3" wp14:editId="0517CD5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D2DDB12" wp14:editId="633A388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4B97579A" wp14:editId="08089081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9093311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9093312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9093313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9093314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9093315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9093316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9093317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9093318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9093319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9093320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9093321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9093322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9093323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9093324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9093325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9093326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9093327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9093328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9093329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9093330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9093331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9093332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9093333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9093334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9093335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9093336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9093337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9093338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3262F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3262F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3262F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B3262F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B3262F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B3262F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B3262F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B3262F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B3262F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B3262F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B3262F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B3262F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B3262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B3262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B3262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B3262F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B3262F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B3262F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B3262F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B3262F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B3262F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B3262F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B3262F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B3262F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B3262F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B3262F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B3262F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B3262F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B3262F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B3262F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B3262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B3262F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B3262F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B3262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4B9C6B5F" wp14:editId="4ACFF26E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B3262F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2694346A" wp14:editId="1EAB80CE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34791E73" wp14:editId="259203C9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6DA7FFF9" wp14:editId="6113D802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5152BBF0" wp14:editId="6E00BFA6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DC53EDD" wp14:editId="03096BFF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B80C299" wp14:editId="35B61A76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621F829" wp14:editId="003A07D4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4D4AF5B4" wp14:editId="4FC0E23E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35B4434F" wp14:editId="5F86FEEB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58EE79AD" wp14:editId="4FBEC8CC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652A29FA" wp14:editId="1D993CEE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1AC33986" wp14:editId="4E8292F6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024CB393" wp14:editId="5391B776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8381864" wp14:editId="3B0C7BBC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68F3B91B" wp14:editId="69112A88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5299888F" wp14:editId="6718B807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3A58DBD4" wp14:editId="7DF63472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6946F0D9" wp14:editId="6192A359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51918A76" wp14:editId="5779B7BE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738ADCEC" wp14:editId="314A2EF7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05F87C7F" wp14:editId="28CCC18C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229CE2E" wp14:editId="28D7AF0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7561693D" wp14:editId="350F4BFC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26E2E215" wp14:editId="690809CE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746D1D4B" wp14:editId="1909B0F2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23D60091" wp14:editId="63E08D8B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38A309A7" wp14:editId="61B624AE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3AA1F53" wp14:editId="50806D2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69E814E8" wp14:editId="0776FAC7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7A7F4662" wp14:editId="7FBC103D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CC7F110" wp14:editId="4D77EB39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C87BFA7" wp14:editId="4ED02A41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9093339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9093340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9093341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9093342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9093343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9093344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9093345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9093346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9093347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9093348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9093349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9093350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9093351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9093352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9093353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9093354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9093355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9093356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B3262F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B3262F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B3262F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B3262F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B3262F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2F1EF7C" wp14:editId="367D22CB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AC88CE" wp14:editId="6B09367A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7BD909" wp14:editId="39420BB5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C7E5A3" wp14:editId="50C1719C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304DE2" wp14:editId="60289344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A69270" wp14:editId="044C9A66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9CBE804" wp14:editId="6E909454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97412B" wp14:editId="34ABE2C4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127525E" wp14:editId="1C8FBFD6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1BF267E" wp14:editId="2D34A0FE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10F55B" wp14:editId="40A19008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11F52EF" wp14:editId="79BD4DFF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663229" wp14:editId="619F38EB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4576A1C" wp14:editId="188E8CBD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FB9FCF6" wp14:editId="0D2A3C17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8500637" wp14:editId="210B26E0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DF305F" wp14:editId="644F93E9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BEA44F5" wp14:editId="456459BF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5D3E00F" wp14:editId="1C4779F7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EBC63" wp14:editId="1F2E22F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8013C05" wp14:editId="72686C2C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0AC474" wp14:editId="571F6257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0C9964" wp14:editId="00657FD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E67E99" wp14:editId="35939A76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9971C9" wp14:editId="6BAF32D0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3B3D4D13" wp14:editId="39C2A0F4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A57C51" wp14:editId="399F1ACC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D3E930" wp14:editId="07A5B18E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994343" wp14:editId="64B667C2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4B77895" wp14:editId="4D99D6A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CD8FEE" wp14:editId="66175235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B9B6AA" wp14:editId="1AA15175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9BEA3BC" wp14:editId="619C3FE8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24C949A" wp14:editId="0EEDB250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FDE5CC9" wp14:editId="209A6DED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77EDF2" wp14:editId="16F03662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862FC6F" wp14:editId="287AF5F5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03A845C" wp14:editId="2FF4746C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231326" wp14:editId="6CA27052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BBD9A0" wp14:editId="77988EE3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AE8A69" wp14:editId="6D00A001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C07399A" wp14:editId="4C39B0DF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C433260" wp14:editId="18F08523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3057A5" wp14:editId="7F9F3D2A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FA6780" wp14:editId="13615B1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8EF4C2E" wp14:editId="2F4A529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4FF29A" wp14:editId="031AE62D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FCF2DD" wp14:editId="37FDC9B3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2FB876" wp14:editId="27C457F1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6E808F" wp14:editId="5446B6C7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7DEDF6A" wp14:editId="7C2DA74B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7E77D484" wp14:editId="5620B7EC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3CCF32" wp14:editId="77E591AB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124B87" wp14:editId="01E83E02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9F7C89" wp14:editId="12797B40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7A0ACF" wp14:editId="39FD88C2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7440FC" wp14:editId="5CEDDA76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BE2D5AF" wp14:editId="382C54DF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7C0AEA1" wp14:editId="55F81221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8DC6C4F" wp14:editId="2B33D0E4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E18B86" wp14:editId="50B28592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BB0F79" wp14:editId="024D8235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288D86F" wp14:editId="06E4087A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525D4F5" wp14:editId="4767B463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801DB1" wp14:editId="7E00066F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203C955" wp14:editId="464FA934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91B1C3C" wp14:editId="20171CAA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B36AC5" wp14:editId="4B13C635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A7B366" wp14:editId="4C9A2938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2C2907" wp14:editId="262EC9A9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FB233F" wp14:editId="1C841356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E69001" wp14:editId="552F2DF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E0307AB" wp14:editId="2549E1AC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633FF4" wp14:editId="60993D85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D9F4E6" wp14:editId="519516BC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961BD0" wp14:editId="1CB5DB86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B358CF" wp14:editId="0662A85D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E19CE1" wp14:editId="174C13D8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A21078" wp14:editId="505EC4F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B78E8C" wp14:editId="42E487FF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421422" wp14:editId="060B35AC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716A860" wp14:editId="3B46611D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08614A" wp14:editId="5A891FDC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981BCE" wp14:editId="3B6F825B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8B2B4" wp14:editId="5D1C6E78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C6CB96" wp14:editId="337CF2BD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790DCE" wp14:editId="4E138D2C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1BBC0E" wp14:editId="460A5494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55B9666" wp14:editId="75A5785B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80728D4" wp14:editId="75B62AE6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898AA3F" wp14:editId="43C813EB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DB100D3" wp14:editId="3A79926B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4F2DEC6" wp14:editId="54592BD8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3D61B" wp14:editId="5469C57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8C84ECC" wp14:editId="3783E4A4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E73D38" wp14:editId="17247ECA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20BF02" wp14:editId="794C8F55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23A765" wp14:editId="37D97661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C9F32EB" wp14:editId="72712661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9DA3C3D" wp14:editId="4445EAAB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9487B5C" wp14:editId="7CB15F12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B992FE6" wp14:editId="7ECF55DB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1DA173" wp14:editId="52C7B263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13524F" wp14:editId="4A499271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83C88E" wp14:editId="71B19858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52E60FA" wp14:editId="1F4B3E26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9BFDCA" wp14:editId="0F63FAE3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9C9B67" wp14:editId="58027617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79289E" wp14:editId="5018348D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A4E881" wp14:editId="10786A31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68E9EA8" wp14:editId="58699076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4D7DB67" wp14:editId="4808E4C5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83D380E" wp14:editId="7F9C266E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7B56C1" wp14:editId="2ABBE948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F1275B" wp14:editId="0F7F8A61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EC672F" wp14:editId="4A3F358A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5F5C333" wp14:editId="704E7416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0CC853E0" wp14:editId="7C4670CB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5621355" wp14:editId="0E8C79D3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E2A543E" wp14:editId="78EE9806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44B25A6" wp14:editId="01F03ABC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809E149" wp14:editId="2E14A70F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959A677" wp14:editId="2F541007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6F7AC7E" wp14:editId="26A13059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0C88041" wp14:editId="76ED00BF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D4295FF" wp14:editId="7E814627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06D4360" wp14:editId="3ABE816F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97844B5" wp14:editId="55F0B53C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0E65A4B4" wp14:editId="6C6C4210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02F5441" wp14:editId="02BFFF95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CB2ED" wp14:editId="5428DFA0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17F071" wp14:editId="146FE76F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0E52A3" wp14:editId="5484EB5D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4638D0" wp14:editId="42FE37DD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1EAE2" wp14:editId="1D8CB286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A99107" wp14:editId="392D84EC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251213C" wp14:editId="1D74C9EC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733562" wp14:editId="72D3B17D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4CEDCA" wp14:editId="284B2F15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5A0428" wp14:editId="035E4FF9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2EA3FA" wp14:editId="1C558138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74AFB31" wp14:editId="329342F8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7CF876" wp14:editId="1354B4F1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AE2E82" wp14:editId="3C3B0A77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0D5DE2" wp14:editId="5BD77B18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9A394F" wp14:editId="5B9573A0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819892" wp14:editId="79C6CB8A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7B574E" wp14:editId="48D13403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CC5276A" wp14:editId="5285DC8E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6B25A0" wp14:editId="4D8F567F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F62B38" wp14:editId="14E4B819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7745C4" wp14:editId="6BBC29E5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A03126" wp14:editId="188A5B7E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E4BEB4" wp14:editId="7874AF44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74C687" wp14:editId="2DF10894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E2DFF3" wp14:editId="24B61A03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10A96C" wp14:editId="0F408741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917532" wp14:editId="1C49DBEE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86E7FE" wp14:editId="4A7ECD65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9A7886" wp14:editId="2A0EAEE8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58C86F" wp14:editId="390E0F1C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667545" wp14:editId="54ADB893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8EB772" wp14:editId="2920544D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4ED72D" wp14:editId="63A1C4F1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0D4B75" wp14:editId="2914B5A6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897B99" wp14:editId="27574B57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20944" wp14:editId="125A6C8B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02C71F" wp14:editId="2F9DB3B3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039FC9" wp14:editId="3615BFFB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72D17A" wp14:editId="7EDB3897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17020D" wp14:editId="7CB676AC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F3AF66" wp14:editId="659CD343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61B13E" wp14:editId="5AD973AF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37EA72" wp14:editId="732A0A80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EE1D0B4" wp14:editId="28105B24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6852E13" wp14:editId="0E455903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5746DDB" wp14:editId="2EA73304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5CECBB" wp14:editId="0AF29854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7CA928E" wp14:editId="5165025D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B188D24" wp14:editId="67EB725F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E8F8D9D" wp14:editId="74389779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A17FC30" wp14:editId="45328166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D9AF63A" wp14:editId="7CE4F68B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32CC7" wp14:editId="1E69B8EB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E7D521" wp14:editId="50E830F3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76AAAB92" wp14:editId="0C850351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65DCF6E4" wp14:editId="68F87912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498520" wp14:editId="6284F171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2F6D92" wp14:editId="338B34A2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6F0656" wp14:editId="04530922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920272" wp14:editId="7C747F84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C4CDC53" wp14:editId="4BAD146C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F55CE2" wp14:editId="64F92849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8B5EB9" wp14:editId="0EBDAFC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E0C6312" wp14:editId="5C4168DA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4605FB1" wp14:editId="1043E3BE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84ACB8" wp14:editId="57E2C743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2034CED" wp14:editId="43AAF60A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0ADC496" wp14:editId="755B77FE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1752BE" wp14:editId="06CE2C74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E8C010F" wp14:editId="4C1168A7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2E89E17" wp14:editId="4105C6E0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5AB5625" wp14:editId="691489F4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3FD3E8A" wp14:editId="3555195D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CBAC779" wp14:editId="448339C2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94BA848" wp14:editId="6683C611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8527A60" wp14:editId="3F2DACE9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64F4008" wp14:editId="3958677F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873EE4" wp14:editId="52847CCE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FB4CBB8" wp14:editId="15F8265E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BE4936D" wp14:editId="3AF8AE0A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398FC5" wp14:editId="484D661D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532F97" wp14:editId="7E559183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33BC50BE" wp14:editId="5A725021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6E78EA49" wp14:editId="2FC0ECBB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17467F4D" wp14:editId="068E7DC0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237ADAE3" wp14:editId="3B2BE96B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EA67521" wp14:editId="72E842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359E3E3" wp14:editId="3A885FF2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CD590A5" wp14:editId="481AD997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91A52EB" wp14:editId="11EBCBC7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DF552EF" wp14:editId="677B52CB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012429E4" wp14:editId="6367B1C5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C1BB746" wp14:editId="6E52BC2A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70978E3" wp14:editId="416F9061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7002B313" wp14:editId="329CD7F0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614EBBA" wp14:editId="2BA41ABC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1A261CE" wp14:editId="5D8F0EED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43C73F0" wp14:editId="2E388FDC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F3C450" wp14:editId="04BEFF4B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E5485A3" wp14:editId="7B978A30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9D5AAE" wp14:editId="52ACC02B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550E4F" wp14:editId="0212BAA1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8E625F" wp14:editId="28608C9D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FF3310" wp14:editId="4B569FFD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448912" wp14:editId="414B61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B3262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B3262F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B3262F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B3262F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3E4EC3D" wp14:editId="004793A4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4F7A5E3" wp14:editId="3BA3CEDB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D57DA7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643842C" wp14:editId="373252F1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0A4C1EB" wp14:editId="6BB00A18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B801D9F" wp14:editId="5CFD53F9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D8B50EB" wp14:editId="64AC42ED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906C2B" wp14:editId="229280F2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6976CA" wp14:editId="0DFF0A0A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C30CF45" wp14:editId="478C2EEE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7F14862" wp14:editId="2E72D555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66EEFC8" wp14:editId="68F16D39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01FA779" wp14:editId="3968C2E5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309A14A" wp14:editId="237D3C0C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67559A1" wp14:editId="2EFC219F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9A2AA14" wp14:editId="10638887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5794C8D" wp14:editId="297AAF31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BD1360D" wp14:editId="641362C4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0F56F" wp14:editId="4394834F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7E3B53" wp14:editId="0CB6BFE3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9EC2E0C" wp14:editId="54AF603E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70C1B37" wp14:editId="567CEE03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9078E6D" wp14:editId="11EFC7D6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D22739" wp14:editId="37377E50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6F59D46" wp14:editId="779F7AF1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4F9801" wp14:editId="68875978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9093357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9093358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9093359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9093360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9093361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9093362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9093363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9093364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9093365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9093366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9093367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9093368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9093369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9093370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9093371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9093372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9093373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9093374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9093375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9093376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9093377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9093378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9093379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9093380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9093381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9093382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9093383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9093384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9093385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9093386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9093387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9093388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9093389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9093390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9093391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9093392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9093393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9093394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9093395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9093396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9093397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9093398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9093399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9093400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9093401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9093402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9093403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9093404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9093405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9093406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9093407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9093408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9093409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9093410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9093411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9093412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9093413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9093414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9093415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9093416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9093417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9093418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9093419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9093420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9093421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9093422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9093423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9093424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9093425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9093426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9093427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9093428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9093429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9093430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9093431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9093432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9093433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9093434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9093435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9093436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9093437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9093438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9093439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9093440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9093441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9093442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9093443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9093444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9093445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9093446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9093447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9093448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9093449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9093450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9093451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9093452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9093453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9093454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9093455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62F" w:rsidRDefault="00B3262F" w:rsidP="00334841">
      <w:r>
        <w:separator/>
      </w:r>
    </w:p>
  </w:endnote>
  <w:endnote w:type="continuationSeparator" w:id="0">
    <w:p w:rsidR="00B3262F" w:rsidRDefault="00B3262F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7DA7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62F" w:rsidRDefault="00B3262F" w:rsidP="00334841">
      <w:r>
        <w:separator/>
      </w:r>
    </w:p>
  </w:footnote>
  <w:footnote w:type="continuationSeparator" w:id="0">
    <w:p w:rsidR="00B3262F" w:rsidRDefault="00B3262F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262F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57DA7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0D419-B323-49DA-AB3E-50CBB1E3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22964</Words>
  <Characters>130898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153555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5</cp:revision>
  <cp:lastPrinted>2017-02-16T04:34:00Z</cp:lastPrinted>
  <dcterms:created xsi:type="dcterms:W3CDTF">2021-11-12T05:42:00Z</dcterms:created>
  <dcterms:modified xsi:type="dcterms:W3CDTF">2021-11-22T07:25:00Z</dcterms:modified>
</cp:coreProperties>
</file>