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36" w:rsidRPr="00B61C36" w:rsidRDefault="00B61C36" w:rsidP="00B61C36">
      <w:pPr>
        <w:spacing w:after="160" w:line="259" w:lineRule="auto"/>
        <w:jc w:val="center"/>
        <w:rPr>
          <w:rFonts w:eastAsia="Calibri"/>
          <w:lang w:eastAsia="en-US"/>
        </w:rPr>
      </w:pPr>
      <w:r w:rsidRPr="00B61C36">
        <w:rPr>
          <w:rFonts w:eastAsia="Calibri"/>
          <w:sz w:val="36"/>
          <w:szCs w:val="36"/>
          <w:lang w:eastAsia="en-US"/>
        </w:rPr>
        <w:t xml:space="preserve">Инструкция по выполнению заданий по учебной дисциплине «Математика» </w:t>
      </w:r>
      <w:r w:rsidRPr="00B61C36">
        <w:rPr>
          <w:rFonts w:eastAsia="Calibri"/>
          <w:lang w:eastAsia="en-US"/>
        </w:rPr>
        <w:t xml:space="preserve">                         </w:t>
      </w:r>
    </w:p>
    <w:p w:rsidR="00B61C36" w:rsidRPr="00B61C36" w:rsidRDefault="00142B7B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Суббота 20</w:t>
      </w:r>
      <w:r w:rsidR="00B61C36" w:rsidRPr="00B61C36">
        <w:rPr>
          <w:rFonts w:eastAsia="Calibri"/>
          <w:b/>
          <w:sz w:val="28"/>
          <w:szCs w:val="28"/>
          <w:lang w:eastAsia="en-US"/>
        </w:rPr>
        <w:t>.</w:t>
      </w:r>
      <w:r w:rsidR="0068770C">
        <w:rPr>
          <w:rFonts w:eastAsia="Calibri"/>
          <w:b/>
          <w:sz w:val="28"/>
          <w:szCs w:val="28"/>
          <w:lang w:eastAsia="en-US"/>
        </w:rPr>
        <w:t>11</w:t>
      </w:r>
      <w:r w:rsidR="00206C77">
        <w:rPr>
          <w:rFonts w:eastAsia="Calibri"/>
          <w:b/>
          <w:sz w:val="28"/>
          <w:szCs w:val="28"/>
          <w:lang w:eastAsia="en-US"/>
        </w:rPr>
        <w:t>.2021</w:t>
      </w:r>
    </w:p>
    <w:p w:rsidR="00B61C36" w:rsidRPr="00B61C36" w:rsidRDefault="008A592F" w:rsidP="00B61C36">
      <w:pPr>
        <w:spacing w:after="160" w:line="259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27</w:t>
      </w:r>
      <w:r w:rsidR="00D16249">
        <w:rPr>
          <w:rFonts w:eastAsia="Calibri"/>
          <w:b/>
          <w:sz w:val="28"/>
          <w:szCs w:val="28"/>
          <w:lang w:eastAsia="en-US"/>
        </w:rPr>
        <w:t xml:space="preserve"> </w:t>
      </w:r>
      <w:r w:rsidR="00B61C36" w:rsidRPr="00B61C36">
        <w:rPr>
          <w:rFonts w:eastAsia="Calibri"/>
          <w:b/>
          <w:sz w:val="28"/>
          <w:szCs w:val="28"/>
          <w:lang w:eastAsia="en-US"/>
        </w:rPr>
        <w:t>группа ОПОП «</w:t>
      </w:r>
      <w:r>
        <w:rPr>
          <w:rFonts w:eastAsia="Calibri"/>
          <w:b/>
          <w:sz w:val="28"/>
          <w:szCs w:val="28"/>
          <w:lang w:eastAsia="en-US"/>
        </w:rPr>
        <w:t>Сварщик</w:t>
      </w:r>
      <w:r w:rsidR="0068770C">
        <w:rPr>
          <w:rFonts w:eastAsia="Calibri"/>
          <w:b/>
          <w:sz w:val="28"/>
          <w:szCs w:val="28"/>
          <w:lang w:eastAsia="en-US"/>
        </w:rPr>
        <w:t xml:space="preserve">» </w:t>
      </w:r>
      <w:proofErr w:type="gramStart"/>
      <w:r w:rsidR="0068770C">
        <w:rPr>
          <w:rFonts w:eastAsia="Calibri"/>
          <w:b/>
          <w:sz w:val="28"/>
          <w:szCs w:val="28"/>
          <w:lang w:eastAsia="en-US"/>
        </w:rPr>
        <w:t xml:space="preserve">( </w:t>
      </w:r>
      <w:proofErr w:type="gramEnd"/>
      <w:r w:rsidR="0068770C">
        <w:rPr>
          <w:rFonts w:eastAsia="Calibri"/>
          <w:b/>
          <w:sz w:val="28"/>
          <w:szCs w:val="28"/>
          <w:lang w:eastAsia="en-US"/>
        </w:rPr>
        <w:t>6 часов</w:t>
      </w:r>
      <w:r w:rsidR="00B61C36" w:rsidRPr="00B61C36">
        <w:rPr>
          <w:rFonts w:eastAsia="Calibri"/>
          <w:b/>
          <w:sz w:val="28"/>
          <w:szCs w:val="28"/>
          <w:lang w:eastAsia="en-US"/>
        </w:rPr>
        <w:t xml:space="preserve">) </w:t>
      </w: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2"/>
          <w:szCs w:val="22"/>
          <w:lang w:eastAsia="en-US"/>
        </w:rPr>
      </w:pPr>
      <w:r w:rsidRPr="00B61C36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B61C36" w:rsidRPr="00206C77" w:rsidRDefault="00B61C36" w:rsidP="00B61C36">
      <w:pPr>
        <w:spacing w:after="160" w:line="259" w:lineRule="auto"/>
        <w:rPr>
          <w:rFonts w:eastAsia="Calibri"/>
          <w:b/>
          <w:color w:val="FF0000"/>
          <w:sz w:val="32"/>
          <w:szCs w:val="32"/>
          <w:lang w:eastAsia="en-US"/>
        </w:rPr>
      </w:pPr>
      <w:r w:rsidRPr="00B61C36">
        <w:rPr>
          <w:rFonts w:ascii="Calibri" w:eastAsia="Calibri" w:hAnsi="Calibri"/>
          <w:color w:val="FF0000"/>
          <w:sz w:val="32"/>
          <w:szCs w:val="32"/>
          <w:lang w:eastAsia="en-US"/>
        </w:rPr>
        <w:t xml:space="preserve">   </w:t>
      </w:r>
      <w:r w:rsidRPr="00B61C36">
        <w:rPr>
          <w:rFonts w:eastAsia="Calibri"/>
          <w:color w:val="FF0000"/>
          <w:sz w:val="32"/>
          <w:szCs w:val="32"/>
          <w:lang w:eastAsia="en-US"/>
        </w:rPr>
        <w:t xml:space="preserve"> 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 xml:space="preserve">Вы должны </w:t>
      </w:r>
      <w:r>
        <w:rPr>
          <w:rFonts w:eastAsia="Calibri"/>
          <w:b/>
          <w:color w:val="FF0000"/>
          <w:sz w:val="32"/>
          <w:szCs w:val="32"/>
          <w:lang w:eastAsia="en-US"/>
        </w:rPr>
        <w:t>вы</w:t>
      </w:r>
      <w:r w:rsidR="00C92C64">
        <w:rPr>
          <w:rFonts w:eastAsia="Calibri"/>
          <w:b/>
          <w:color w:val="FF0000"/>
          <w:sz w:val="32"/>
          <w:szCs w:val="32"/>
          <w:lang w:eastAsia="en-US"/>
        </w:rPr>
        <w:t>п</w:t>
      </w:r>
      <w:r w:rsidR="00142B7B">
        <w:rPr>
          <w:rFonts w:eastAsia="Calibri"/>
          <w:b/>
          <w:color w:val="FF0000"/>
          <w:sz w:val="32"/>
          <w:szCs w:val="32"/>
          <w:lang w:eastAsia="en-US"/>
        </w:rPr>
        <w:t>олнить внеаудиторную работу № 68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.  Фото в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Pr="00B61C36">
        <w:rPr>
          <w:rFonts w:eastAsia="Calibri"/>
          <w:b/>
          <w:color w:val="FF0000"/>
          <w:sz w:val="32"/>
          <w:szCs w:val="32"/>
          <w:lang w:eastAsia="en-US"/>
        </w:rPr>
        <w:t>полнен</w:t>
      </w:r>
      <w:r w:rsidR="001D6FAA">
        <w:rPr>
          <w:rFonts w:eastAsia="Calibri"/>
          <w:b/>
          <w:color w:val="FF0000"/>
          <w:sz w:val="32"/>
          <w:szCs w:val="32"/>
          <w:lang w:eastAsia="en-US"/>
        </w:rPr>
        <w:t xml:space="preserve">ных заданий отправлять </w:t>
      </w:r>
      <w:proofErr w:type="spellStart"/>
      <w:r>
        <w:rPr>
          <w:rFonts w:eastAsia="Calibri"/>
          <w:b/>
          <w:color w:val="FF0000"/>
          <w:sz w:val="32"/>
          <w:szCs w:val="32"/>
          <w:lang w:val="en-US" w:eastAsia="en-US"/>
        </w:rPr>
        <w:t>WatsApp</w:t>
      </w:r>
      <w:proofErr w:type="spellEnd"/>
      <w:r w:rsidRPr="002C0FE3">
        <w:rPr>
          <w:rFonts w:eastAsia="Calibri"/>
          <w:b/>
          <w:color w:val="FF0000"/>
          <w:sz w:val="32"/>
          <w:szCs w:val="32"/>
          <w:lang w:eastAsia="en-US"/>
        </w:rPr>
        <w:t xml:space="preserve"> 89022559958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. Не заб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ы</w:t>
      </w:r>
      <w:r w:rsidR="00206C77">
        <w:rPr>
          <w:rFonts w:eastAsia="Calibri"/>
          <w:b/>
          <w:color w:val="FF0000"/>
          <w:sz w:val="32"/>
          <w:szCs w:val="32"/>
          <w:lang w:eastAsia="en-US"/>
        </w:rPr>
        <w:t>ваем подписывать  работы и ставить дату.</w:t>
      </w:r>
      <w:r w:rsidR="00FE0470">
        <w:rPr>
          <w:rFonts w:eastAsia="Calibri"/>
          <w:b/>
          <w:color w:val="FF0000"/>
          <w:sz w:val="32"/>
          <w:szCs w:val="32"/>
          <w:lang w:eastAsia="en-US"/>
        </w:rPr>
        <w:t xml:space="preserve"> </w:t>
      </w:r>
    </w:p>
    <w:p w:rsidR="00B61C36" w:rsidRPr="00B61C36" w:rsidRDefault="00B61C36" w:rsidP="00B61C36">
      <w:pPr>
        <w:spacing w:after="160" w:line="259" w:lineRule="auto"/>
        <w:rPr>
          <w:rFonts w:eastAsia="Calibri"/>
          <w:lang w:eastAsia="en-US"/>
        </w:rPr>
      </w:pPr>
    </w:p>
    <w:p w:rsidR="00B61C36" w:rsidRPr="00B61C36" w:rsidRDefault="00B61C36" w:rsidP="00B61C36">
      <w:pPr>
        <w:spacing w:after="160" w:line="360" w:lineRule="auto"/>
        <w:jc w:val="both"/>
        <w:rPr>
          <w:rFonts w:eastAsia="Calibri"/>
          <w:b/>
          <w:sz w:val="28"/>
          <w:lang w:eastAsia="en-US"/>
        </w:rPr>
      </w:pPr>
      <w:r w:rsidRPr="00B61C36">
        <w:rPr>
          <w:rFonts w:eastAsia="Calibri"/>
          <w:b/>
          <w:sz w:val="28"/>
          <w:lang w:eastAsia="en-US"/>
        </w:rPr>
        <w:t>Уважаемые студе</w:t>
      </w:r>
      <w:r w:rsidR="001D6FAA">
        <w:rPr>
          <w:rFonts w:eastAsia="Calibri"/>
          <w:b/>
          <w:sz w:val="28"/>
          <w:lang w:eastAsia="en-US"/>
        </w:rPr>
        <w:t xml:space="preserve">нты! За выполнение заданий на </w:t>
      </w:r>
      <w:r w:rsidR="00142B7B">
        <w:rPr>
          <w:rFonts w:eastAsia="Calibri"/>
          <w:b/>
          <w:sz w:val="28"/>
          <w:lang w:eastAsia="en-US"/>
        </w:rPr>
        <w:t>20</w:t>
      </w:r>
      <w:bookmarkStart w:id="0" w:name="_GoBack"/>
      <w:bookmarkEnd w:id="0"/>
      <w:r w:rsidR="0068770C">
        <w:rPr>
          <w:rFonts w:eastAsia="Calibri"/>
          <w:b/>
          <w:sz w:val="28"/>
          <w:lang w:eastAsia="en-US"/>
        </w:rPr>
        <w:t>.11</w:t>
      </w:r>
      <w:r w:rsidR="00206C77">
        <w:rPr>
          <w:rFonts w:eastAsia="Calibri"/>
          <w:b/>
          <w:sz w:val="28"/>
          <w:lang w:eastAsia="en-US"/>
        </w:rPr>
        <w:t>.2021</w:t>
      </w:r>
      <w:r w:rsidRPr="00B61C36">
        <w:rPr>
          <w:rFonts w:eastAsia="Calibri"/>
          <w:b/>
          <w:sz w:val="28"/>
          <w:lang w:eastAsia="en-US"/>
        </w:rPr>
        <w:t xml:space="preserve"> вы должны получить  оценку, если до конца </w:t>
      </w:r>
      <w:r w:rsidR="00D16249">
        <w:rPr>
          <w:rFonts w:eastAsia="Calibri"/>
          <w:b/>
          <w:sz w:val="28"/>
          <w:lang w:eastAsia="en-US"/>
        </w:rPr>
        <w:t>недели</w:t>
      </w:r>
      <w:r w:rsidRPr="00B61C36">
        <w:rPr>
          <w:rFonts w:eastAsia="Calibri"/>
          <w:b/>
          <w:sz w:val="28"/>
          <w:lang w:eastAsia="en-US"/>
        </w:rPr>
        <w:t xml:space="preserve"> не будут выполнены все задания, в журнал будут выставлены неудовлетворительные оценки.</w:t>
      </w:r>
      <w:r w:rsidR="00206C77">
        <w:rPr>
          <w:rFonts w:eastAsia="Calibri"/>
          <w:b/>
          <w:sz w:val="28"/>
          <w:lang w:eastAsia="en-US"/>
        </w:rPr>
        <w:t xml:space="preserve"> </w:t>
      </w: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1C36" w:rsidRPr="00B61C36" w:rsidRDefault="00B61C36" w:rsidP="00B61C3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B61C36" w:rsidRDefault="00B61C36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150F78" w:rsidRPr="00B61C36" w:rsidRDefault="00150F78" w:rsidP="00150F78">
      <w:pPr>
        <w:autoSpaceDE w:val="0"/>
        <w:autoSpaceDN w:val="0"/>
        <w:adjustRightInd w:val="0"/>
        <w:spacing w:before="43" w:line="226" w:lineRule="exact"/>
        <w:rPr>
          <w:b/>
          <w:bCs/>
          <w:szCs w:val="22"/>
        </w:rPr>
      </w:pPr>
    </w:p>
    <w:p w:rsidR="00150F78" w:rsidRPr="00150F78" w:rsidRDefault="00150F78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lastRenderedPageBreak/>
        <w:t xml:space="preserve">Государственное бюджетное образовательное учреждение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среднего профессионального образования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 xml:space="preserve"> Свердловской области </w:t>
      </w:r>
    </w:p>
    <w:p w:rsidR="00292190" w:rsidRPr="00292190" w:rsidRDefault="00292190" w:rsidP="00292190">
      <w:pPr>
        <w:autoSpaceDE w:val="0"/>
        <w:autoSpaceDN w:val="0"/>
        <w:adjustRightInd w:val="0"/>
        <w:spacing w:before="43" w:line="226" w:lineRule="exact"/>
        <w:jc w:val="center"/>
        <w:rPr>
          <w:b/>
          <w:bCs/>
          <w:szCs w:val="22"/>
        </w:rPr>
      </w:pPr>
      <w:r w:rsidRPr="00292190">
        <w:rPr>
          <w:b/>
          <w:bCs/>
          <w:szCs w:val="22"/>
        </w:rPr>
        <w:t>«АРТИНСКИЙ АГРОПРОМЫШЛЕННЫЙ ТЕХНИКУМ»</w:t>
      </w: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541C3" w:rsidRPr="00F32452" w:rsidRDefault="00D541C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Pr="00F32452" w:rsidRDefault="00DE3453">
      <w:pPr>
        <w:rPr>
          <w:sz w:val="26"/>
          <w:szCs w:val="26"/>
        </w:rPr>
      </w:pPr>
    </w:p>
    <w:p w:rsidR="00DE3453" w:rsidRDefault="00DE3453" w:rsidP="00DE3453">
      <w:pPr>
        <w:jc w:val="center"/>
        <w:rPr>
          <w:b/>
          <w:sz w:val="26"/>
          <w:szCs w:val="26"/>
        </w:rPr>
      </w:pPr>
    </w:p>
    <w:p w:rsidR="0028522A" w:rsidRDefault="0028522A" w:rsidP="00DE3453">
      <w:pPr>
        <w:jc w:val="center"/>
        <w:rPr>
          <w:b/>
          <w:sz w:val="26"/>
          <w:szCs w:val="26"/>
        </w:rPr>
      </w:pPr>
    </w:p>
    <w:p w:rsidR="0028522A" w:rsidRPr="00F32452" w:rsidRDefault="0028522A" w:rsidP="00DE3453">
      <w:pPr>
        <w:jc w:val="center"/>
        <w:rPr>
          <w:b/>
          <w:sz w:val="26"/>
          <w:szCs w:val="26"/>
        </w:rPr>
      </w:pPr>
    </w:p>
    <w:p w:rsidR="00DE3453" w:rsidRPr="0028522A" w:rsidRDefault="00DE3453" w:rsidP="00DE3453">
      <w:pPr>
        <w:spacing w:line="360" w:lineRule="auto"/>
        <w:jc w:val="center"/>
        <w:rPr>
          <w:b/>
          <w:sz w:val="52"/>
          <w:szCs w:val="52"/>
        </w:rPr>
      </w:pPr>
      <w:r w:rsidRPr="0028522A">
        <w:rPr>
          <w:b/>
          <w:sz w:val="52"/>
          <w:szCs w:val="52"/>
        </w:rPr>
        <w:t>Методические рекомендации</w:t>
      </w:r>
    </w:p>
    <w:p w:rsidR="00F32452" w:rsidRPr="00F32452" w:rsidRDefault="00F32452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по организации внеаудиторной с</w:t>
      </w:r>
      <w:r w:rsidR="00DE3453" w:rsidRPr="00F32452">
        <w:rPr>
          <w:b/>
          <w:sz w:val="32"/>
          <w:szCs w:val="32"/>
        </w:rPr>
        <w:t xml:space="preserve">амостоятельной </w:t>
      </w:r>
    </w:p>
    <w:p w:rsidR="00DE3453" w:rsidRPr="00F32452" w:rsidRDefault="00DE3453" w:rsidP="00DE3453">
      <w:pPr>
        <w:spacing w:line="360" w:lineRule="auto"/>
        <w:jc w:val="center"/>
        <w:rPr>
          <w:b/>
          <w:sz w:val="32"/>
          <w:szCs w:val="32"/>
        </w:rPr>
      </w:pPr>
      <w:r w:rsidRPr="00F32452">
        <w:rPr>
          <w:b/>
          <w:sz w:val="32"/>
          <w:szCs w:val="32"/>
        </w:rPr>
        <w:t>работ</w:t>
      </w:r>
      <w:r w:rsidR="00F32452">
        <w:rPr>
          <w:b/>
          <w:sz w:val="32"/>
          <w:szCs w:val="32"/>
        </w:rPr>
        <w:t>ы</w:t>
      </w:r>
      <w:r w:rsidRPr="00F32452">
        <w:rPr>
          <w:b/>
          <w:sz w:val="32"/>
          <w:szCs w:val="32"/>
        </w:rPr>
        <w:t xml:space="preserve"> студентов </w:t>
      </w:r>
    </w:p>
    <w:p w:rsidR="00292190" w:rsidRPr="00292190" w:rsidRDefault="00292190" w:rsidP="00292190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учебной дисциплине</w:t>
      </w:r>
      <w:r w:rsidRPr="00292190">
        <w:rPr>
          <w:b/>
          <w:sz w:val="32"/>
          <w:szCs w:val="32"/>
        </w:rPr>
        <w:t xml:space="preserve"> </w:t>
      </w:r>
    </w:p>
    <w:p w:rsidR="00DE3453" w:rsidRPr="0028522A" w:rsidRDefault="0028522A" w:rsidP="00292190">
      <w:pPr>
        <w:spacing w:line="360" w:lineRule="auto"/>
        <w:jc w:val="center"/>
        <w:rPr>
          <w:b/>
          <w:sz w:val="40"/>
          <w:szCs w:val="40"/>
        </w:rPr>
      </w:pPr>
      <w:r w:rsidRPr="0028522A">
        <w:rPr>
          <w:b/>
          <w:sz w:val="40"/>
          <w:szCs w:val="40"/>
        </w:rPr>
        <w:t xml:space="preserve"> «М</w:t>
      </w:r>
      <w:r w:rsidR="00292190" w:rsidRPr="0028522A">
        <w:rPr>
          <w:b/>
          <w:sz w:val="40"/>
          <w:szCs w:val="40"/>
        </w:rPr>
        <w:t>атематика</w:t>
      </w:r>
      <w:r w:rsidRPr="0028522A">
        <w:rPr>
          <w:b/>
          <w:sz w:val="40"/>
          <w:szCs w:val="40"/>
        </w:rPr>
        <w:t>»</w:t>
      </w:r>
    </w:p>
    <w:p w:rsidR="00DE3453" w:rsidRDefault="00DE3453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8522A" w:rsidRPr="0028522A" w:rsidRDefault="0028522A" w:rsidP="00DE3453">
      <w:pPr>
        <w:spacing w:line="360" w:lineRule="auto"/>
        <w:ind w:left="708" w:right="895"/>
        <w:rPr>
          <w:b/>
          <w:sz w:val="40"/>
          <w:szCs w:val="40"/>
        </w:rPr>
      </w:pPr>
    </w:p>
    <w:p w:rsidR="00292190" w:rsidRPr="00292190" w:rsidRDefault="00DE3453" w:rsidP="00292190">
      <w:pPr>
        <w:pStyle w:val="Style44"/>
        <w:widowControl/>
        <w:jc w:val="right"/>
        <w:rPr>
          <w:b/>
          <w:szCs w:val="22"/>
        </w:rPr>
      </w:pPr>
      <w:r w:rsidRPr="00F32452">
        <w:rPr>
          <w:b/>
          <w:sz w:val="26"/>
          <w:szCs w:val="26"/>
        </w:rPr>
        <w:t xml:space="preserve">    </w:t>
      </w:r>
      <w:r w:rsidR="00292190" w:rsidRPr="00292190">
        <w:rPr>
          <w:b/>
          <w:caps/>
          <w:sz w:val="28"/>
        </w:rPr>
        <w:t xml:space="preserve">    </w:t>
      </w:r>
      <w:r w:rsidR="00292190" w:rsidRPr="00292190">
        <w:rPr>
          <w:b/>
          <w:szCs w:val="22"/>
        </w:rPr>
        <w:t xml:space="preserve">Разработчик:  </w:t>
      </w:r>
      <w:r w:rsidR="004166DF">
        <w:rPr>
          <w:b/>
          <w:szCs w:val="22"/>
        </w:rPr>
        <w:t>Рудаков Сергей Вячеславович</w:t>
      </w:r>
      <w:r w:rsidR="00292190" w:rsidRPr="00292190">
        <w:rPr>
          <w:b/>
          <w:szCs w:val="22"/>
        </w:rPr>
        <w:t>,</w:t>
      </w:r>
    </w:p>
    <w:p w:rsidR="00292190" w:rsidRPr="00292190" w:rsidRDefault="00292190" w:rsidP="00292190">
      <w:pPr>
        <w:autoSpaceDE w:val="0"/>
        <w:autoSpaceDN w:val="0"/>
        <w:adjustRightInd w:val="0"/>
        <w:spacing w:line="365" w:lineRule="exact"/>
        <w:jc w:val="right"/>
        <w:rPr>
          <w:b/>
          <w:szCs w:val="22"/>
        </w:rPr>
      </w:pPr>
      <w:r w:rsidRPr="00292190">
        <w:rPr>
          <w:b/>
          <w:szCs w:val="22"/>
        </w:rPr>
        <w:t>преподаватель</w:t>
      </w:r>
    </w:p>
    <w:p w:rsidR="00292190" w:rsidRPr="00292190" w:rsidRDefault="00292190" w:rsidP="0029219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jc w:val="center"/>
        <w:rPr>
          <w:b/>
          <w:i/>
          <w:caps/>
          <w:szCs w:val="22"/>
        </w:rPr>
      </w:pPr>
    </w:p>
    <w:p w:rsidR="00DE3453" w:rsidRPr="00292190" w:rsidRDefault="00DE3453" w:rsidP="00292190">
      <w:pPr>
        <w:spacing w:line="360" w:lineRule="auto"/>
        <w:jc w:val="center"/>
        <w:rPr>
          <w:b/>
          <w:sz w:val="26"/>
          <w:szCs w:val="26"/>
        </w:rPr>
      </w:pPr>
      <w:r w:rsidRPr="00F32452">
        <w:rPr>
          <w:b/>
          <w:i/>
          <w:sz w:val="26"/>
          <w:szCs w:val="26"/>
        </w:rPr>
        <w:t xml:space="preserve"> </w:t>
      </w:r>
    </w:p>
    <w:p w:rsidR="00292190" w:rsidRPr="00F32452" w:rsidRDefault="00292190" w:rsidP="00DE3453">
      <w:pPr>
        <w:spacing w:line="360" w:lineRule="auto"/>
        <w:jc w:val="center"/>
        <w:rPr>
          <w:b/>
          <w:i/>
          <w:sz w:val="26"/>
          <w:szCs w:val="26"/>
        </w:rPr>
      </w:pPr>
    </w:p>
    <w:p w:rsidR="00DE3453" w:rsidRDefault="00DE3453" w:rsidP="00DE3453">
      <w:pPr>
        <w:spacing w:line="360" w:lineRule="auto"/>
        <w:jc w:val="center"/>
        <w:rPr>
          <w:sz w:val="32"/>
          <w:szCs w:val="32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DE3453" w:rsidRDefault="004166DF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п. Арти, 2019</w:t>
      </w:r>
    </w:p>
    <w:p w:rsidR="00DE3453" w:rsidRDefault="00DE3453" w:rsidP="00DE3453">
      <w:pPr>
        <w:spacing w:line="360" w:lineRule="auto"/>
        <w:ind w:left="360"/>
        <w:jc w:val="center"/>
        <w:rPr>
          <w:rFonts w:ascii="Palatino Linotype" w:hAnsi="Palatino Linotype"/>
          <w:sz w:val="28"/>
          <w:szCs w:val="28"/>
        </w:rPr>
      </w:pPr>
    </w:p>
    <w:p w:rsidR="00292190" w:rsidRPr="00292190" w:rsidRDefault="00292190" w:rsidP="009963C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200" w:line="276" w:lineRule="auto"/>
        <w:rPr>
          <w:b/>
          <w:caps/>
          <w:sz w:val="22"/>
          <w:szCs w:val="22"/>
        </w:rPr>
      </w:pPr>
    </w:p>
    <w:tbl>
      <w:tblPr>
        <w:tblpPr w:leftFromText="180" w:rightFromText="180" w:vertAnchor="page" w:horzAnchor="margin" w:tblpY="1291"/>
        <w:tblW w:w="102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7"/>
        <w:gridCol w:w="1564"/>
      </w:tblGrid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  <w:rPr>
                <w:b/>
              </w:rPr>
            </w:pPr>
            <w:r w:rsidRPr="00292190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b/>
                <w:lang w:val="en-US"/>
              </w:rPr>
            </w:pPr>
            <w:r w:rsidRPr="00292190">
              <w:rPr>
                <w:b/>
              </w:rPr>
              <w:t>156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jc w:val="both"/>
            </w:pPr>
            <w:r w:rsidRPr="00292190">
              <w:t>в том числе: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самостоятельная работа над </w:t>
            </w:r>
            <w:proofErr w:type="gramStart"/>
            <w:r w:rsidRPr="00292190">
              <w:t>индивидуальным проектом</w:t>
            </w:r>
            <w:proofErr w:type="gramEnd"/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подготовка докладов, сообщений по темам, написание рефератов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29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созданий презентаций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10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создание  моделей   многогранников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5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 xml:space="preserve">работа с учебной и справочной литературой 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FF3A1E">
            <w:pPr>
              <w:ind w:firstLine="720"/>
              <w:jc w:val="both"/>
            </w:pPr>
            <w:r w:rsidRPr="00292190">
              <w:t>составление и решение задач  прикладного и практического  содержания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  <w:rPr>
                <w:lang w:val="en-US"/>
              </w:rPr>
            </w:pPr>
            <w:r w:rsidRPr="00292190">
              <w:t>40</w:t>
            </w:r>
          </w:p>
        </w:tc>
      </w:tr>
      <w:tr w:rsidR="00FF3A1E" w:rsidRPr="00292190" w:rsidTr="00FF3A1E">
        <w:tc>
          <w:tcPr>
            <w:tcW w:w="8647" w:type="dxa"/>
          </w:tcPr>
          <w:p w:rsidR="00FF3A1E" w:rsidRPr="00292190" w:rsidRDefault="00FF3A1E" w:rsidP="0028522A">
            <w:pPr>
              <w:ind w:left="709"/>
              <w:jc w:val="both"/>
            </w:pPr>
            <w:r w:rsidRPr="00292190">
              <w:t>подготовка к практическим и контрольным работам</w:t>
            </w:r>
            <w:r w:rsidR="0028522A">
              <w:t xml:space="preserve">,  экзамену  </w:t>
            </w:r>
            <w:proofErr w:type="gramStart"/>
            <w:r w:rsidR="0028522A">
              <w:t>по</w:t>
            </w:r>
            <w:proofErr w:type="gramEnd"/>
            <w:r w:rsidR="0028522A">
              <w:t xml:space="preserve"> </w:t>
            </w:r>
            <w:proofErr w:type="gramStart"/>
            <w:r w:rsidR="0028522A">
              <w:t>учеб</w:t>
            </w:r>
            <w:proofErr w:type="gramEnd"/>
            <w:r w:rsidR="0028522A">
              <w:t xml:space="preserve"> ной дисциплине</w:t>
            </w:r>
          </w:p>
        </w:tc>
        <w:tc>
          <w:tcPr>
            <w:tcW w:w="1564" w:type="dxa"/>
          </w:tcPr>
          <w:p w:rsidR="00FF3A1E" w:rsidRPr="00292190" w:rsidRDefault="00FF3A1E" w:rsidP="00FF3A1E">
            <w:pPr>
              <w:jc w:val="center"/>
            </w:pPr>
            <w:r w:rsidRPr="00292190">
              <w:t>26</w:t>
            </w:r>
          </w:p>
        </w:tc>
      </w:tr>
    </w:tbl>
    <w:p w:rsidR="00FF3A1E" w:rsidRPr="009963C6" w:rsidRDefault="00292190" w:rsidP="00FF3A1E">
      <w:pPr>
        <w:spacing w:line="360" w:lineRule="auto"/>
        <w:rPr>
          <w:rFonts w:ascii="Palatino Linotype" w:hAnsi="Palatino Linotype"/>
          <w:b/>
          <w:sz w:val="28"/>
          <w:szCs w:val="28"/>
        </w:rPr>
      </w:pPr>
      <w:r w:rsidRPr="009963C6">
        <w:rPr>
          <w:rFonts w:ascii="Palatino Linotype" w:hAnsi="Palatino Linotype"/>
          <w:b/>
          <w:sz w:val="28"/>
          <w:szCs w:val="28"/>
        </w:rPr>
        <w:t xml:space="preserve">                                                                  </w:t>
      </w:r>
      <w:r w:rsidR="00FF3A1E" w:rsidRPr="009963C6">
        <w:rPr>
          <w:rFonts w:ascii="Palatino Linotype" w:hAnsi="Palatino Linotype"/>
          <w:b/>
          <w:sz w:val="28"/>
          <w:szCs w:val="28"/>
        </w:rPr>
        <w:t>Введение</w:t>
      </w:r>
    </w:p>
    <w:p w:rsidR="0028522A" w:rsidRDefault="0028522A" w:rsidP="00FF3A1E">
      <w:pPr>
        <w:spacing w:line="360" w:lineRule="auto"/>
        <w:rPr>
          <w:i/>
          <w:spacing w:val="2"/>
        </w:rPr>
      </w:pPr>
    </w:p>
    <w:p w:rsidR="00DD7DD8" w:rsidRPr="00FF3A1E" w:rsidRDefault="00FF3A1E" w:rsidP="00FF3A1E">
      <w:pPr>
        <w:spacing w:line="360" w:lineRule="auto"/>
        <w:rPr>
          <w:rFonts w:ascii="Palatino Linotype" w:hAnsi="Palatino Linotype"/>
          <w:sz w:val="28"/>
          <w:szCs w:val="28"/>
        </w:rPr>
      </w:pPr>
      <w:r>
        <w:rPr>
          <w:i/>
          <w:spacing w:val="2"/>
        </w:rPr>
        <w:t>Вне</w:t>
      </w:r>
      <w:r w:rsidR="00DD7DD8" w:rsidRPr="00DD7DD8">
        <w:rPr>
          <w:i/>
          <w:spacing w:val="2"/>
        </w:rPr>
        <w:t>аудиторная самостоятельная работа студентов</w:t>
      </w:r>
      <w:r w:rsidR="00DD7DD8" w:rsidRPr="00DD7DD8">
        <w:rPr>
          <w:spacing w:val="2"/>
        </w:rPr>
        <w:t xml:space="preserve"> - </w:t>
      </w:r>
      <w:r w:rsidR="00DD7DD8" w:rsidRPr="00DD7DD8">
        <w:rPr>
          <w:i/>
        </w:rPr>
        <w:t xml:space="preserve"> </w:t>
      </w:r>
      <w:r w:rsidR="00DD7DD8" w:rsidRPr="00DD7DD8">
        <w:t>планируемая учебная, учебно-исследовательская, научно-исследова</w:t>
      </w:r>
      <w:r w:rsidR="00DD7DD8" w:rsidRPr="00DD7DD8">
        <w:softHyphen/>
      </w:r>
      <w:r w:rsidR="00DD7DD8" w:rsidRPr="00DD7DD8">
        <w:rPr>
          <w:spacing w:val="9"/>
        </w:rPr>
        <w:t>тельская работа студентов, выполняемая во вне</w:t>
      </w:r>
      <w:r w:rsidR="00DD7DD8" w:rsidRPr="00DD7DD8">
        <w:rPr>
          <w:spacing w:val="9"/>
        </w:rPr>
        <w:t>а</w:t>
      </w:r>
      <w:r w:rsidR="00DD7DD8" w:rsidRPr="00DD7DD8">
        <w:rPr>
          <w:spacing w:val="9"/>
        </w:rPr>
        <w:t xml:space="preserve">удиторное время по заданию </w:t>
      </w:r>
      <w:r w:rsidR="00DD7DD8" w:rsidRPr="00DD7DD8">
        <w:rPr>
          <w:spacing w:val="6"/>
        </w:rPr>
        <w:t>и при методическом руководстве и консультативной п</w:t>
      </w:r>
      <w:r w:rsidR="00DD7DD8" w:rsidRPr="00DD7DD8">
        <w:rPr>
          <w:spacing w:val="6"/>
        </w:rPr>
        <w:t>о</w:t>
      </w:r>
      <w:r w:rsidR="00DD7DD8" w:rsidRPr="00DD7DD8">
        <w:rPr>
          <w:spacing w:val="6"/>
        </w:rPr>
        <w:t xml:space="preserve">мощи преподавателя, но без его непосредственного </w:t>
      </w:r>
      <w:r w:rsidR="00DD7DD8" w:rsidRPr="00DD7DD8">
        <w:t>участия.</w:t>
      </w:r>
    </w:p>
    <w:p w:rsidR="00DD7DD8" w:rsidRDefault="00DD7DD8" w:rsidP="00DD7DD8">
      <w:pPr>
        <w:jc w:val="both"/>
      </w:pPr>
      <w:r>
        <w:t xml:space="preserve">  В нормативных документах определены цели самостоятельной внеаудиторной работы ст</w:t>
      </w:r>
      <w:r>
        <w:t>у</w:t>
      </w:r>
      <w:r>
        <w:t>дентов: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закрепление, углубление, расширение и систематизация знаний, полученных во время аудиторных занятий, самостоятельное овладение новым учебным материалом;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умений и навыков самостоятельного умственного труда;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развитие самостоятельности мышления;</w:t>
      </w:r>
    </w:p>
    <w:p w:rsidR="00DD7DD8" w:rsidRDefault="00DD7DD8" w:rsidP="00457CF8">
      <w:pPr>
        <w:pStyle w:val="a4"/>
        <w:numPr>
          <w:ilvl w:val="0"/>
          <w:numId w:val="5"/>
        </w:numPr>
        <w:jc w:val="both"/>
      </w:pPr>
      <w:r>
        <w:t>формирование убежденности, волевых черт характера, способности к самоорганиз</w:t>
      </w:r>
      <w:r>
        <w:t>а</w:t>
      </w:r>
      <w:r>
        <w:t>ции.</w:t>
      </w:r>
    </w:p>
    <w:p w:rsidR="00DD7DD8" w:rsidRDefault="00DD7DD8" w:rsidP="00DD7DD8">
      <w:pPr>
        <w:shd w:val="clear" w:color="auto" w:fill="FFFFFF"/>
        <w:ind w:firstLine="284"/>
        <w:rPr>
          <w:color w:val="000000"/>
        </w:rPr>
      </w:pPr>
      <w:r>
        <w:rPr>
          <w:color w:val="000000"/>
        </w:rPr>
        <w:t>Содержание внеаудиторной самостоятельной работы определяется следующими её вид</w:t>
      </w:r>
      <w:r>
        <w:rPr>
          <w:color w:val="000000"/>
        </w:rPr>
        <w:t>а</w:t>
      </w:r>
      <w:r>
        <w:rPr>
          <w:color w:val="000000"/>
        </w:rPr>
        <w:t>ми:</w:t>
      </w:r>
    </w:p>
    <w:p w:rsidR="00FF3A1E" w:rsidRPr="00FF3A1E" w:rsidRDefault="00FF3A1E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rPr>
          <w:u w:val="single"/>
        </w:rPr>
        <w:t>для овладения знаниями</w:t>
      </w:r>
    </w:p>
    <w:p w:rsidR="00DD7DD8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</w:pPr>
      <w:r>
        <w:t xml:space="preserve"> </w:t>
      </w:r>
      <w:r w:rsidRPr="00FF3A1E">
        <w:rPr>
          <w:u w:val="single"/>
        </w:rPr>
        <w:t>для закрепления и систематизации знаний</w:t>
      </w:r>
    </w:p>
    <w:p w:rsidR="00FF3A1E" w:rsidRPr="00FF3A1E" w:rsidRDefault="00DD7DD8" w:rsidP="00101303">
      <w:pPr>
        <w:numPr>
          <w:ilvl w:val="0"/>
          <w:numId w:val="2"/>
        </w:numPr>
        <w:tabs>
          <w:tab w:val="left" w:pos="360"/>
        </w:tabs>
        <w:autoSpaceDE w:val="0"/>
        <w:ind w:left="284" w:firstLine="142"/>
        <w:jc w:val="both"/>
      </w:pPr>
      <w:r w:rsidRPr="00FF3A1E">
        <w:rPr>
          <w:u w:val="single"/>
        </w:rPr>
        <w:t>для формирования умений</w:t>
      </w:r>
    </w:p>
    <w:p w:rsidR="00DD7DD8" w:rsidRDefault="00FF3A1E" w:rsidP="00FF3A1E">
      <w:pPr>
        <w:tabs>
          <w:tab w:val="left" w:pos="360"/>
        </w:tabs>
        <w:autoSpaceDE w:val="0"/>
        <w:jc w:val="both"/>
      </w:pPr>
      <w:r>
        <w:t xml:space="preserve">  </w:t>
      </w:r>
      <w:r w:rsidR="00DD7DD8">
        <w:t>В качестве форм и методов контроля внеаудиторной самостоятельной работы студентов могут быть использованы фронтальные опросы на практических  занятиях, зачеты, тестир</w:t>
      </w:r>
      <w:r w:rsidR="00DD7DD8">
        <w:t>о</w:t>
      </w:r>
      <w:r w:rsidR="00DD7DD8">
        <w:t>вание, самоотчеты, контрольные работы, защита творческих работ и др.</w:t>
      </w:r>
    </w:p>
    <w:p w:rsidR="00DD7DD8" w:rsidRDefault="00DD7DD8" w:rsidP="00DD7DD8">
      <w:pPr>
        <w:ind w:firstLine="142"/>
        <w:jc w:val="both"/>
      </w:pPr>
      <w:r>
        <w:t>Критериями оценки результатов внеаудиторной самостоятельной работы студента являю</w:t>
      </w:r>
      <w:r>
        <w:t>т</w:t>
      </w:r>
      <w:r>
        <w:t>ся: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уровень освоения учебного материала,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умение использовать теоретические знания при выполнении практических задач,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 xml:space="preserve">полнота </w:t>
      </w:r>
      <w:proofErr w:type="spellStart"/>
      <w:r>
        <w:t>общеучебных</w:t>
      </w:r>
      <w:proofErr w:type="spellEnd"/>
      <w:r>
        <w:t xml:space="preserve"> представлений, знаний и умений по изучаемой теме, к которой относится данная самостоятельная работа,</w:t>
      </w:r>
    </w:p>
    <w:p w:rsidR="00DD7DD8" w:rsidRDefault="00DD7DD8" w:rsidP="00101303">
      <w:pPr>
        <w:numPr>
          <w:ilvl w:val="0"/>
          <w:numId w:val="3"/>
        </w:numPr>
        <w:autoSpaceDE w:val="0"/>
        <w:jc w:val="both"/>
      </w:pPr>
      <w:r>
        <w:t>обоснованность и четкость изложения ответа на поставленный по внеаудиторной с</w:t>
      </w:r>
      <w:r>
        <w:t>а</w:t>
      </w:r>
      <w:r>
        <w:t>мостоятельной работе вопрос,</w:t>
      </w:r>
    </w:p>
    <w:p w:rsidR="00DD7DD8" w:rsidRDefault="00DD7DD8" w:rsidP="00101303">
      <w:pPr>
        <w:pStyle w:val="a4"/>
        <w:numPr>
          <w:ilvl w:val="0"/>
          <w:numId w:val="3"/>
        </w:numPr>
        <w:jc w:val="both"/>
      </w:pPr>
      <w:r>
        <w:t>оформление отчетного материала в соответствии с известными или заданными преп</w:t>
      </w:r>
      <w:r>
        <w:t>о</w:t>
      </w:r>
      <w:r>
        <w:t xml:space="preserve">давателем требованиями, предъявляемыми </w:t>
      </w:r>
      <w:proofErr w:type="gramStart"/>
      <w:r>
        <w:t>к</w:t>
      </w:r>
      <w:proofErr w:type="gramEnd"/>
      <w:r>
        <w:t xml:space="preserve"> </w:t>
      </w:r>
      <w:proofErr w:type="gramStart"/>
      <w:r>
        <w:t>подобного</w:t>
      </w:r>
      <w:proofErr w:type="gramEnd"/>
      <w:r>
        <w:t xml:space="preserve"> рода материалам.</w:t>
      </w:r>
    </w:p>
    <w:p w:rsidR="00292190" w:rsidRDefault="00292190" w:rsidP="00292190">
      <w:pPr>
        <w:pStyle w:val="a4"/>
        <w:jc w:val="both"/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D7DD8" w:rsidRDefault="00DD7DD8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D541C3" w:rsidRDefault="00D541C3" w:rsidP="00DD7DD8">
      <w:pPr>
        <w:pStyle w:val="af"/>
        <w:jc w:val="center"/>
        <w:rPr>
          <w:i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Pr="00225513" w:rsidRDefault="003D3601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№1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Составление и решение задач практического содержания</w:t>
      </w:r>
    </w:p>
    <w:p w:rsidR="003D3601" w:rsidRDefault="003D3601" w:rsidP="000C4DA3">
      <w:pPr>
        <w:jc w:val="center"/>
        <w:rPr>
          <w:rFonts w:eastAsia="Calibri"/>
          <w:lang w:eastAsia="en-US"/>
        </w:rPr>
      </w:pPr>
    </w:p>
    <w:p w:rsidR="003D3601" w:rsidRDefault="00F64295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="003D3601"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3D3601" w:rsidRP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</w:t>
      </w:r>
      <w:r w:rsidR="003D3601" w:rsidRPr="006B6057">
        <w:rPr>
          <w:rFonts w:ascii="Palatino Linotype" w:hAnsi="Palatino Linotype"/>
          <w:sz w:val="26"/>
          <w:szCs w:val="26"/>
        </w:rPr>
        <w:t>Решить по 2 задачи на выбор из заданий</w:t>
      </w:r>
      <w:r w:rsidRPr="006B6057">
        <w:rPr>
          <w:rFonts w:ascii="Palatino Linotype" w:hAnsi="Palatino Linotype"/>
          <w:sz w:val="26"/>
          <w:szCs w:val="26"/>
        </w:rPr>
        <w:t xml:space="preserve">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2.Составить и решить по 2 подобных задачи для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В3.</w:t>
      </w:r>
    </w:p>
    <w:p w:rsidR="006B6057" w:rsidRDefault="006B6057" w:rsidP="003D3601">
      <w:pPr>
        <w:rPr>
          <w:rFonts w:ascii="Palatino Linotype" w:hAnsi="Palatino Linotype"/>
          <w:sz w:val="26"/>
          <w:szCs w:val="26"/>
        </w:rPr>
      </w:pPr>
    </w:p>
    <w:p w:rsidR="006B6057" w:rsidRPr="00F64295" w:rsidRDefault="006B6057" w:rsidP="003D3601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6B6057" w:rsidRDefault="006B6057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Выбрать по 2 задачи из заданий В1, В2, В3</w:t>
      </w:r>
      <w:r w:rsidRPr="006B6057">
        <w:rPr>
          <w:rFonts w:ascii="Palatino Linotype" w:hAnsi="Palatino Linotype"/>
          <w:sz w:val="26"/>
          <w:szCs w:val="26"/>
        </w:rPr>
        <w:t xml:space="preserve"> </w:t>
      </w:r>
      <w:proofErr w:type="gramStart"/>
      <w:r>
        <w:rPr>
          <w:rFonts w:ascii="Palatino Linotype" w:hAnsi="Palatino Linotype"/>
          <w:sz w:val="26"/>
          <w:szCs w:val="26"/>
        </w:rPr>
        <w:t xml:space="preserve">( </w:t>
      </w:r>
      <w:proofErr w:type="gramEnd"/>
      <w:r>
        <w:rPr>
          <w:rFonts w:ascii="Palatino Linotype" w:hAnsi="Palatino Linotype"/>
          <w:sz w:val="26"/>
          <w:szCs w:val="26"/>
        </w:rPr>
        <w:t>см. Приложение 1)</w:t>
      </w:r>
      <w:r w:rsidR="003A18E8">
        <w:rPr>
          <w:rFonts w:ascii="Palatino Linotype" w:hAnsi="Palatino Linotype"/>
          <w:sz w:val="26"/>
          <w:szCs w:val="26"/>
        </w:rPr>
        <w:t xml:space="preserve"> и решить их.</w:t>
      </w:r>
    </w:p>
    <w:p w:rsidR="001B1261" w:rsidRDefault="001B1261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по 2 подобные задачи со своими данными</w:t>
      </w:r>
      <w:r w:rsidR="003A18E8">
        <w:rPr>
          <w:rFonts w:ascii="Palatino Linotype" w:hAnsi="Palatino Linotype"/>
          <w:sz w:val="26"/>
          <w:szCs w:val="26"/>
        </w:rPr>
        <w:t xml:space="preserve"> или воспользоват</w:t>
      </w:r>
      <w:r w:rsidR="003A18E8">
        <w:rPr>
          <w:rFonts w:ascii="Palatino Linotype" w:hAnsi="Palatino Linotype"/>
          <w:sz w:val="26"/>
          <w:szCs w:val="26"/>
        </w:rPr>
        <w:t>ь</w:t>
      </w:r>
      <w:r w:rsidR="003A18E8">
        <w:rPr>
          <w:rFonts w:ascii="Palatino Linotype" w:hAnsi="Palatino Linotype"/>
          <w:sz w:val="26"/>
          <w:szCs w:val="26"/>
        </w:rPr>
        <w:t>ся Открытым банком заданий.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Решить составленные или подобранные задачи.</w:t>
      </w:r>
    </w:p>
    <w:p w:rsidR="003A18E8" w:rsidRDefault="003A18E8" w:rsidP="00457CF8">
      <w:pPr>
        <w:pStyle w:val="a4"/>
        <w:numPr>
          <w:ilvl w:val="0"/>
          <w:numId w:val="105"/>
        </w:num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Оценивание:</w:t>
      </w:r>
      <w:r w:rsidRPr="003A18E8">
        <w:rPr>
          <w:rFonts w:ascii="Palatino Linotype" w:hAnsi="Palatino Linotype"/>
          <w:sz w:val="26"/>
          <w:szCs w:val="26"/>
        </w:rPr>
        <w:t xml:space="preserve"> </w:t>
      </w:r>
    </w:p>
    <w:p w:rsidR="003A18E8" w:rsidRDefault="003A18E8" w:rsidP="003A18E8">
      <w:pPr>
        <w:pStyle w:val="a4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Решены</w:t>
      </w:r>
      <w:r w:rsidRPr="006B6057">
        <w:rPr>
          <w:rFonts w:ascii="Palatino Linotype" w:hAnsi="Palatino Linotype"/>
          <w:sz w:val="26"/>
          <w:szCs w:val="26"/>
        </w:rPr>
        <w:t xml:space="preserve"> по 2 задачи на выбор из заданий В</w:t>
      </w:r>
      <w:proofErr w:type="gramStart"/>
      <w:r w:rsidRPr="006B6057">
        <w:rPr>
          <w:rFonts w:ascii="Palatino Linotype" w:hAnsi="Palatino Linotype"/>
          <w:sz w:val="26"/>
          <w:szCs w:val="26"/>
        </w:rPr>
        <w:t>1</w:t>
      </w:r>
      <w:proofErr w:type="gramEnd"/>
      <w:r w:rsidRPr="006B6057">
        <w:rPr>
          <w:rFonts w:ascii="Palatino Linotype" w:hAnsi="Palatino Linotype"/>
          <w:sz w:val="26"/>
          <w:szCs w:val="26"/>
        </w:rPr>
        <w:t>, В2, В3</w:t>
      </w:r>
      <w:r>
        <w:rPr>
          <w:rFonts w:ascii="Palatino Linotype" w:hAnsi="Palatino Linotype"/>
          <w:sz w:val="26"/>
          <w:szCs w:val="26"/>
        </w:rPr>
        <w:t xml:space="preserve"> – «3» </w:t>
      </w:r>
    </w:p>
    <w:p w:rsidR="003A18E8" w:rsidRP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</w:t>
      </w:r>
      <w:r w:rsidRPr="003A18E8">
        <w:rPr>
          <w:rFonts w:ascii="Palatino Linotype" w:hAnsi="Palatino Linotype"/>
          <w:sz w:val="26"/>
          <w:szCs w:val="26"/>
        </w:rPr>
        <w:t xml:space="preserve"> Решены по 2 задачи на выбор из заданий В</w:t>
      </w:r>
      <w:proofErr w:type="gramStart"/>
      <w:r w:rsidRPr="003A18E8">
        <w:rPr>
          <w:rFonts w:ascii="Palatino Linotype" w:hAnsi="Palatino Linotype"/>
          <w:sz w:val="26"/>
          <w:szCs w:val="26"/>
        </w:rPr>
        <w:t>1</w:t>
      </w:r>
      <w:proofErr w:type="gramEnd"/>
      <w:r w:rsidRPr="003A18E8">
        <w:rPr>
          <w:rFonts w:ascii="Palatino Linotype" w:hAnsi="Palatino Linotype"/>
          <w:sz w:val="26"/>
          <w:szCs w:val="26"/>
        </w:rPr>
        <w:t>, В2, В3 и составлены подо</w:t>
      </w:r>
      <w:r w:rsidRPr="003A18E8">
        <w:rPr>
          <w:rFonts w:ascii="Palatino Linotype" w:hAnsi="Palatino Linotype"/>
          <w:sz w:val="26"/>
          <w:szCs w:val="26"/>
        </w:rPr>
        <w:t>б</w:t>
      </w:r>
      <w:r w:rsidRPr="003A18E8">
        <w:rPr>
          <w:rFonts w:ascii="Palatino Linotype" w:hAnsi="Palatino Linotype"/>
          <w:sz w:val="26"/>
          <w:szCs w:val="26"/>
        </w:rPr>
        <w:t>ные – «4»</w:t>
      </w:r>
    </w:p>
    <w:p w:rsidR="003A18E8" w:rsidRDefault="003A18E8" w:rsidP="003A18E8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</w:t>
      </w:r>
      <w:r w:rsidRPr="003A18E8">
        <w:rPr>
          <w:rFonts w:ascii="Palatino Linotype" w:hAnsi="Palatino Linotype"/>
          <w:sz w:val="26"/>
          <w:szCs w:val="26"/>
        </w:rPr>
        <w:t>Выполнены все задания – «5»</w:t>
      </w: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Default="00F64295" w:rsidP="003A18E8">
      <w:pPr>
        <w:rPr>
          <w:rFonts w:ascii="Palatino Linotype" w:hAnsi="Palatino Linotype"/>
          <w:sz w:val="26"/>
          <w:szCs w:val="26"/>
        </w:rPr>
      </w:pPr>
    </w:p>
    <w:p w:rsidR="00F64295" w:rsidRPr="00225513" w:rsidRDefault="00F64295" w:rsidP="003A18E8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</w:t>
      </w:r>
      <w:r w:rsidR="00225513">
        <w:rPr>
          <w:rFonts w:ascii="Palatino Linotype" w:hAnsi="Palatino Linotype"/>
          <w:b/>
          <w:sz w:val="32"/>
          <w:szCs w:val="32"/>
        </w:rPr>
        <w:t xml:space="preserve">                </w:t>
      </w: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№2</w:t>
      </w:r>
    </w:p>
    <w:p w:rsidR="00F64295" w:rsidRDefault="00F64295" w:rsidP="003A18E8">
      <w:pPr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 xml:space="preserve">Тема: Повторение. </w:t>
      </w:r>
      <w:r w:rsidRPr="00F64295">
        <w:rPr>
          <w:rFonts w:eastAsia="Calibri"/>
          <w:lang w:eastAsia="en-US"/>
        </w:rPr>
        <w:t>Составление тренажеров для устного счета</w:t>
      </w:r>
    </w:p>
    <w:p w:rsidR="00F64295" w:rsidRDefault="00F64295" w:rsidP="003A18E8">
      <w:pPr>
        <w:rPr>
          <w:rFonts w:eastAsia="Calibri"/>
          <w:lang w:eastAsia="en-US"/>
        </w:rPr>
      </w:pPr>
    </w:p>
    <w:p w:rsidR="00F64295" w:rsidRDefault="00F64295" w:rsidP="00F6429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1.Повторить выполнение действий с десятичными и обыкновенными дробями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2.Записать правила выполнения действий.</w:t>
      </w:r>
    </w:p>
    <w:p w:rsidR="00F64295" w:rsidRPr="00F64295" w:rsidRDefault="00F64295" w:rsidP="00F64295">
      <w:pPr>
        <w:rPr>
          <w:rFonts w:ascii="Palatino Linotype" w:hAnsi="Palatino Linotype"/>
          <w:sz w:val="26"/>
          <w:szCs w:val="26"/>
        </w:rPr>
      </w:pPr>
      <w:r w:rsidRPr="00F64295">
        <w:rPr>
          <w:rFonts w:ascii="Palatino Linotype" w:hAnsi="Palatino Linotype"/>
          <w:sz w:val="26"/>
          <w:szCs w:val="26"/>
        </w:rPr>
        <w:t>3.Составить и решить по 2 примера на каждое правило.</w:t>
      </w:r>
    </w:p>
    <w:p w:rsidR="00F64295" w:rsidRPr="003A18E8" w:rsidRDefault="00F64295" w:rsidP="003A18E8">
      <w:pPr>
        <w:rPr>
          <w:rFonts w:ascii="Palatino Linotype" w:hAnsi="Palatino Linotype"/>
          <w:sz w:val="26"/>
          <w:szCs w:val="26"/>
        </w:rPr>
      </w:pPr>
    </w:p>
    <w:p w:rsidR="001D4F65" w:rsidRDefault="00F64295" w:rsidP="001D4F65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D4F65" w:rsidRDefault="001D4F65" w:rsidP="001D4F65">
      <w:pPr>
        <w:rPr>
          <w:rFonts w:ascii="Palatino Linotype" w:hAnsi="Palatino Linotype"/>
          <w:sz w:val="26"/>
          <w:szCs w:val="26"/>
        </w:rPr>
      </w:pPr>
      <w:r w:rsidRPr="001D4F65">
        <w:rPr>
          <w:rFonts w:ascii="Palatino Linotype" w:hAnsi="Palatino Linotype"/>
          <w:sz w:val="26"/>
          <w:szCs w:val="26"/>
        </w:rPr>
        <w:t>1.Для</w:t>
      </w:r>
      <w:r>
        <w:rPr>
          <w:rFonts w:ascii="Palatino Linotype" w:hAnsi="Palatino Linotype"/>
          <w:sz w:val="26"/>
          <w:szCs w:val="26"/>
        </w:rPr>
        <w:t xml:space="preserve"> повторения можно воспользоваться учебниками 5 и 6 классов, справо</w:t>
      </w:r>
      <w:r>
        <w:rPr>
          <w:rFonts w:ascii="Palatino Linotype" w:hAnsi="Palatino Linotype"/>
          <w:sz w:val="26"/>
          <w:szCs w:val="26"/>
        </w:rPr>
        <w:t>ч</w:t>
      </w:r>
      <w:r>
        <w:rPr>
          <w:rFonts w:ascii="Palatino Linotype" w:hAnsi="Palatino Linotype"/>
          <w:sz w:val="26"/>
          <w:szCs w:val="26"/>
        </w:rPr>
        <w:t>ным материалом, интернетом.</w:t>
      </w:r>
    </w:p>
    <w:p w:rsidR="001D4F65" w:rsidRPr="001D4F65" w:rsidRDefault="001D4F65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Заполнить таблицу по правилам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18"/>
        <w:gridCol w:w="2276"/>
        <w:gridCol w:w="4349"/>
        <w:gridCol w:w="2612"/>
      </w:tblGrid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Действие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Правило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Примеры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Сложение дес</w:t>
            </w:r>
            <w:r>
              <w:rPr>
                <w:rFonts w:ascii="Palatino Linotype" w:hAnsi="Palatino Linotype"/>
                <w:sz w:val="26"/>
                <w:szCs w:val="26"/>
              </w:rPr>
              <w:t>я</w:t>
            </w:r>
            <w:r>
              <w:rPr>
                <w:rFonts w:ascii="Palatino Linotype" w:hAnsi="Palatino Linotype"/>
                <w:sz w:val="26"/>
                <w:szCs w:val="26"/>
              </w:rPr>
              <w:t>тичных дробей.</w:t>
            </w: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Чтобы сложить …</w:t>
            </w: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2,085+0,927=</w:t>
            </w:r>
            <w:r w:rsidR="00A21F79">
              <w:rPr>
                <w:rFonts w:ascii="Palatino Linotype" w:hAnsi="Palatino Linotype"/>
                <w:sz w:val="26"/>
                <w:szCs w:val="26"/>
              </w:rPr>
              <w:t>3,012</w:t>
            </w:r>
          </w:p>
          <w:p w:rsidR="00A21F79" w:rsidRDefault="00A21F79" w:rsidP="001D4F65">
            <w:pPr>
              <w:rPr>
                <w:rFonts w:ascii="Palatino Linotype" w:hAnsi="Palatino Linotype"/>
                <w:sz w:val="26"/>
                <w:szCs w:val="26"/>
              </w:rPr>
            </w:pPr>
            <w:r>
              <w:rPr>
                <w:rFonts w:ascii="Palatino Linotype" w:hAnsi="Palatino Linotype"/>
                <w:sz w:val="26"/>
                <w:szCs w:val="26"/>
              </w:rPr>
              <w:t>…</w:t>
            </w:r>
          </w:p>
        </w:tc>
      </w:tr>
      <w:tr w:rsidR="001D4F65" w:rsidTr="001D4F65">
        <w:tc>
          <w:tcPr>
            <w:tcW w:w="675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410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4986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  <w:tc>
          <w:tcPr>
            <w:tcW w:w="2691" w:type="dxa"/>
          </w:tcPr>
          <w:p w:rsidR="001D4F65" w:rsidRDefault="001D4F65" w:rsidP="001D4F65">
            <w:pPr>
              <w:rPr>
                <w:rFonts w:ascii="Palatino Linotype" w:hAnsi="Palatino Linotype"/>
                <w:sz w:val="26"/>
                <w:szCs w:val="26"/>
              </w:rPr>
            </w:pPr>
          </w:p>
        </w:tc>
      </w:tr>
    </w:tbl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3. Оценивание: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Заполнены только действия и правила – «3»</w:t>
      </w:r>
    </w:p>
    <w:p w:rsidR="00A21F79" w:rsidRDefault="00A21F79" w:rsidP="001D4F65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Таблица заполнена, но есть ошибки – «4»</w:t>
      </w:r>
    </w:p>
    <w:p w:rsidR="001D4F65" w:rsidRPr="001D4F65" w:rsidRDefault="00A21F79" w:rsidP="001D4F65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Задание выполнено полностью  - «5»</w:t>
      </w:r>
      <w:r w:rsidR="001D4F65" w:rsidRPr="001D4F65">
        <w:rPr>
          <w:rFonts w:ascii="Palatino Linotype" w:hAnsi="Palatino Linotype"/>
          <w:sz w:val="26"/>
          <w:szCs w:val="26"/>
        </w:rPr>
        <w:t xml:space="preserve"> </w:t>
      </w: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292190" w:rsidRDefault="00292190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21F79" w:rsidRPr="00225513" w:rsidRDefault="00A21F79" w:rsidP="00A21F79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№3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  <w:r>
        <w:rPr>
          <w:rFonts w:ascii="Palatino Linotype" w:hAnsi="Palatino Linotype"/>
          <w:b/>
          <w:sz w:val="26"/>
          <w:szCs w:val="26"/>
        </w:rPr>
        <w:t>Тема: Повторение.</w:t>
      </w:r>
      <w:r w:rsidRPr="003D3601">
        <w:rPr>
          <w:rFonts w:eastAsia="Calibri"/>
          <w:lang w:eastAsia="en-US"/>
        </w:rPr>
        <w:t xml:space="preserve"> </w:t>
      </w:r>
      <w:r w:rsidRPr="00A21F79">
        <w:rPr>
          <w:rFonts w:eastAsia="Calibri"/>
          <w:lang w:eastAsia="en-US"/>
        </w:rPr>
        <w:t>Подготовка к контрольной работе</w:t>
      </w:r>
    </w:p>
    <w:p w:rsidR="00A21F79" w:rsidRDefault="00A21F79" w:rsidP="00A21F79">
      <w:pPr>
        <w:jc w:val="center"/>
        <w:rPr>
          <w:rFonts w:eastAsia="Calibri"/>
          <w:lang w:eastAsia="en-US"/>
        </w:rPr>
      </w:pP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A21F79" w:rsidRPr="006B6057" w:rsidRDefault="00A21F79" w:rsidP="00A21F79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 из Приложения 2</w:t>
      </w:r>
      <w:r w:rsidRPr="006B6057">
        <w:rPr>
          <w:rFonts w:ascii="Palatino Linotype" w:hAnsi="Palatino Linotype"/>
          <w:sz w:val="26"/>
          <w:szCs w:val="26"/>
        </w:rPr>
        <w:t>.</w:t>
      </w:r>
    </w:p>
    <w:p w:rsidR="00A21F79" w:rsidRDefault="00A21F79" w:rsidP="00A21F7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A21F79" w:rsidRDefault="00A21F79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750A7" w:rsidRPr="00F64295" w:rsidRDefault="004750A7" w:rsidP="00A21F79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4750A7">
        <w:rPr>
          <w:rFonts w:ascii="Palatino Linotype" w:hAnsi="Palatino Linotype"/>
          <w:sz w:val="26"/>
          <w:szCs w:val="26"/>
        </w:rPr>
        <w:t>Каждое задание сопровождается подробным решением и ответом</w:t>
      </w:r>
      <w:r>
        <w:rPr>
          <w:rFonts w:ascii="Palatino Linotype" w:hAnsi="Palatino Linotype"/>
          <w:b/>
          <w:sz w:val="26"/>
          <w:szCs w:val="26"/>
        </w:rPr>
        <w:t>.</w:t>
      </w:r>
    </w:p>
    <w:p w:rsidR="00A21F79" w:rsidRPr="00A21F79" w:rsidRDefault="004750A7" w:rsidP="004750A7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="00A21F79" w:rsidRPr="00A21F79">
        <w:rPr>
          <w:rFonts w:ascii="Palatino Linotype" w:hAnsi="Palatino Linotype"/>
          <w:sz w:val="26"/>
          <w:szCs w:val="26"/>
        </w:rPr>
        <w:t xml:space="preserve">Оценивание: </w:t>
      </w:r>
      <w:r>
        <w:rPr>
          <w:rFonts w:ascii="Palatino Linotype" w:hAnsi="Palatino Linotype"/>
          <w:sz w:val="26"/>
          <w:szCs w:val="26"/>
        </w:rPr>
        <w:t xml:space="preserve"> 5-7 заданий – «3», 8 – 10заданий – «4», 11заданий – «5»</w:t>
      </w:r>
    </w:p>
    <w:p w:rsidR="00A21F79" w:rsidRDefault="00A21F79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C96674" w:rsidRPr="00225513" w:rsidRDefault="00C96674" w:rsidP="00C96674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№4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>
        <w:rPr>
          <w:rFonts w:eastAsia="Calibri"/>
          <w:b/>
          <w:lang w:eastAsia="en-US"/>
        </w:rPr>
        <w:t>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C96674">
        <w:rPr>
          <w:rFonts w:eastAsia="Calibri"/>
          <w:b/>
          <w:lang w:eastAsia="en-US"/>
        </w:rPr>
        <w:t>Корни и степени</w:t>
      </w:r>
      <w:r>
        <w:rPr>
          <w:rFonts w:eastAsia="Calibri"/>
          <w:b/>
          <w:lang w:eastAsia="en-US"/>
        </w:rPr>
        <w:t>.</w:t>
      </w:r>
    </w:p>
    <w:p w:rsidR="00C96674" w:rsidRDefault="00C96674" w:rsidP="00C96674">
      <w:pPr>
        <w:jc w:val="center"/>
        <w:rPr>
          <w:rFonts w:eastAsia="Calibri"/>
          <w:lang w:eastAsia="en-US"/>
        </w:rPr>
      </w:pP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Задания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</w:t>
      </w: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 w:rsidRPr="006B6057">
        <w:rPr>
          <w:rFonts w:ascii="Palatino Linotype" w:hAnsi="Palatino Linotype"/>
          <w:sz w:val="26"/>
          <w:szCs w:val="26"/>
        </w:rPr>
        <w:t>1.Решить</w:t>
      </w:r>
      <w:r>
        <w:rPr>
          <w:rFonts w:ascii="Palatino Linotype" w:hAnsi="Palatino Linotype"/>
          <w:sz w:val="26"/>
          <w:szCs w:val="26"/>
        </w:rPr>
        <w:t xml:space="preserve"> один вариант</w:t>
      </w:r>
      <w:r w:rsidRPr="006B6057">
        <w:rPr>
          <w:rFonts w:ascii="Palatino Linotype" w:hAnsi="Palatino Linotype"/>
          <w:sz w:val="26"/>
          <w:szCs w:val="26"/>
        </w:rPr>
        <w:t>.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FF569F" w:rsidRPr="00C96674" w:rsidTr="00C936DF"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1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15pt">
                  <v:imagedata r:id="rId9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4"/>
              </w:rPr>
              <w:pict>
                <v:shape id="_x0000_i1026" type="#_x0000_t75" style="width:57pt;height:35.25pt">
                  <v:imagedata r:id="rId10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27" type="#_x0000_t75" style="width:44.25pt;height:28.5pt">
                  <v:imagedata r:id="rId11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2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</w:rPr>
              <w:pict>
                <v:shape id="_x0000_i1028" type="#_x0000_t75" style="width:30.75pt;height:15.75pt">
                  <v:imagedata r:id="rId12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4"/>
              </w:rPr>
              <w:pict>
                <v:shape id="_x0000_i1029" type="#_x0000_t75" style="width:57pt;height:35.25pt">
                  <v:imagedata r:id="rId13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0" type="#_x0000_t75" style="width:37.5pt;height:29.25pt">
                  <v:imagedata r:id="rId14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3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28"/>
              </w:rPr>
              <w:pict>
                <v:shape id="_x0000_i1031" type="#_x0000_t75" style="width:30.75pt;height:36.75pt">
                  <v:imagedata r:id="rId15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10"/>
              </w:rPr>
              <w:pict>
                <v:shape id="_x0000_i1032" type="#_x0000_t75" style="width:107.25pt;height:18.75pt">
                  <v:imagedata r:id="rId16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6"/>
              </w:rPr>
              <w:pict>
                <v:shape id="_x0000_i1033" type="#_x0000_t75" style="width:36pt;height:28.5pt">
                  <v:imagedata r:id="rId17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84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4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10"/>
              </w:rPr>
              <w:pict>
                <v:shape id="_x0000_i1034" type="#_x0000_t75" style="width:32.25pt;height:21.75pt">
                  <v:imagedata r:id="rId18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>2)</w:t>
            </w:r>
            <w:r w:rsidRPr="00C96674">
              <w:t xml:space="preserve"> </w:t>
            </w:r>
            <w:r w:rsidR="003B2EFE">
              <w:rPr>
                <w:position w:val="-28"/>
              </w:rPr>
              <w:pict>
                <v:shape id="_x0000_i1035" type="#_x0000_t75" style="width:30.75pt;height:36.75pt">
                  <v:imagedata r:id="rId19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36" type="#_x0000_t75" style="width:51.75pt;height:42pt">
                  <v:imagedata r:id="rId20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5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</w:rPr>
              <w:pict>
                <v:shape id="_x0000_i1037" type="#_x0000_t75" style="width:26.25pt;height:24.75pt">
                  <v:imagedata r:id="rId21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10"/>
              </w:rPr>
              <w:pict>
                <v:shape id="_x0000_i1038" type="#_x0000_t75" style="width:36pt;height:21.75pt">
                  <v:imagedata r:id="rId22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42"/>
              </w:rPr>
              <w:pict>
                <v:shape id="_x0000_i1039" type="#_x0000_t75" style="width:36pt;height:59.25pt">
                  <v:imagedata r:id="rId23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6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</w:rPr>
              <w:pict>
                <v:shape id="_x0000_i1040" type="#_x0000_t75" style="width:35.25pt;height:24.75pt">
                  <v:imagedata r:id="rId24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8"/>
              </w:rPr>
              <w:pict>
                <v:shape id="_x0000_i1041" type="#_x0000_t75" style="width:32.25pt;height:36pt">
                  <v:imagedata r:id="rId25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34"/>
              </w:rPr>
              <w:pict>
                <v:shape id="_x0000_i1042" type="#_x0000_t75" style="width:48.75pt;height:42pt">
                  <v:imagedata r:id="rId26" o:title=""/>
                </v:shape>
              </w:pict>
            </w:r>
            <w:r w:rsidR="00FF569F" w:rsidRPr="00C96674">
              <w:t>.</w:t>
            </w:r>
          </w:p>
        </w:tc>
      </w:tr>
      <w:tr w:rsidR="00FF569F" w:rsidRPr="00C96674" w:rsidTr="00C936DF">
        <w:trPr>
          <w:trHeight w:val="980"/>
        </w:trPr>
        <w:tc>
          <w:tcPr>
            <w:tcW w:w="2968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t>7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</w:rPr>
              <w:pict>
                <v:shape id="_x0000_i1043" type="#_x0000_t75" style="width:24pt;height:24.75pt">
                  <v:imagedata r:id="rId27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B2EFE">
              <w:rPr>
                <w:position w:val="-12"/>
              </w:rPr>
              <w:pict>
                <v:shape id="_x0000_i1044" type="#_x0000_t75" style="width:120.75pt;height:18.75pt">
                  <v:imagedata r:id="rId28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8"/>
              </w:rPr>
              <w:pict>
                <v:shape id="_x0000_i1045" type="#_x0000_t75" style="width:33pt;height:26.25pt">
                  <v:imagedata r:id="rId29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2750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8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</w:rPr>
              <w:pict>
                <v:shape id="_x0000_i1046" type="#_x0000_t75" style="width:24.75pt;height:24.75pt">
                  <v:imagedata r:id="rId30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t xml:space="preserve">2) </w:t>
            </w:r>
            <w:r w:rsidR="003B2EFE">
              <w:rPr>
                <w:position w:val="-12"/>
              </w:rPr>
              <w:pict>
                <v:shape id="_x0000_i1047" type="#_x0000_t75" style="width:69pt;height:20.25pt">
                  <v:imagedata r:id="rId31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lastRenderedPageBreak/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12"/>
              </w:rPr>
              <w:pict>
                <v:shape id="_x0000_i1048" type="#_x0000_t75" style="width:39pt;height:27.75pt">
                  <v:imagedata r:id="rId32" o:title=""/>
                </v:shape>
              </w:pict>
            </w:r>
            <w:r w:rsidR="00FF569F" w:rsidRPr="00C96674">
              <w:t>.</w:t>
            </w:r>
          </w:p>
        </w:tc>
        <w:tc>
          <w:tcPr>
            <w:tcW w:w="3353" w:type="dxa"/>
          </w:tcPr>
          <w:p w:rsidR="00FF569F" w:rsidRPr="00C96674" w:rsidRDefault="00FF569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C96674">
              <w:rPr>
                <w:b/>
                <w:bCs/>
                <w:sz w:val="28"/>
                <w:szCs w:val="28"/>
              </w:rPr>
              <w:lastRenderedPageBreak/>
              <w:t>9 вариант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№1. Вычислите:</w:t>
            </w:r>
          </w:p>
          <w:p w:rsidR="00FF569F" w:rsidRPr="00C96674" w:rsidRDefault="00FF569F" w:rsidP="00C936DF">
            <w:pPr>
              <w:jc w:val="both"/>
            </w:pPr>
            <w:r w:rsidRPr="00C96674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12"/>
              </w:rPr>
              <w:pict>
                <v:shape id="_x0000_i1049" type="#_x0000_t75" style="width:62.25pt;height:20.25pt">
                  <v:imagedata r:id="rId33" o:title=""/>
                </v:shape>
              </w:pict>
            </w:r>
            <w:r w:rsidRPr="00C96674">
              <w:t>;</w:t>
            </w:r>
          </w:p>
          <w:p w:rsidR="00FF569F" w:rsidRPr="00C96674" w:rsidRDefault="00FF569F" w:rsidP="00C936DF">
            <w:pPr>
              <w:jc w:val="both"/>
            </w:pPr>
            <w:r w:rsidRPr="00C96674">
              <w:lastRenderedPageBreak/>
              <w:t xml:space="preserve">2) </w:t>
            </w:r>
            <w:r w:rsidR="003B2EFE">
              <w:rPr>
                <w:position w:val="-28"/>
              </w:rPr>
              <w:pict>
                <v:shape id="_x0000_i1050" type="#_x0000_t75" style="width:32.25pt;height:36pt">
                  <v:imagedata r:id="rId34" o:title=""/>
                </v:shape>
              </w:pict>
            </w:r>
            <w:r w:rsidRPr="00C96674">
              <w:t>.</w:t>
            </w:r>
          </w:p>
          <w:p w:rsidR="00FF569F" w:rsidRPr="00C96674" w:rsidRDefault="00FF569F" w:rsidP="00C936DF">
            <w:pPr>
              <w:jc w:val="both"/>
              <w:rPr>
                <w:sz w:val="28"/>
                <w:szCs w:val="28"/>
              </w:rPr>
            </w:pPr>
            <w:r w:rsidRPr="00C96674">
              <w:rPr>
                <w:sz w:val="28"/>
                <w:szCs w:val="28"/>
              </w:rPr>
              <w:t>№2. Упростите:</w:t>
            </w:r>
          </w:p>
          <w:p w:rsidR="00FF569F" w:rsidRPr="00C96674" w:rsidRDefault="003B2EFE" w:rsidP="00C936DF">
            <w:pPr>
              <w:jc w:val="both"/>
              <w:rPr>
                <w:sz w:val="28"/>
                <w:szCs w:val="28"/>
              </w:rPr>
            </w:pPr>
            <w:r>
              <w:rPr>
                <w:position w:val="-10"/>
              </w:rPr>
              <w:pict>
                <v:shape id="_x0000_i1051" type="#_x0000_t75" style="width:90pt;height:21.75pt">
                  <v:imagedata r:id="rId35" o:title=""/>
                </v:shape>
              </w:pict>
            </w:r>
            <w:r w:rsidR="00FF569F" w:rsidRPr="00C96674">
              <w:t>.</w:t>
            </w:r>
          </w:p>
        </w:tc>
      </w:tr>
    </w:tbl>
    <w:p w:rsidR="00FF569F" w:rsidRPr="006B6057" w:rsidRDefault="00FF569F" w:rsidP="00C96674">
      <w:pPr>
        <w:rPr>
          <w:rFonts w:ascii="Palatino Linotype" w:hAnsi="Palatino Linotype"/>
          <w:sz w:val="26"/>
          <w:szCs w:val="26"/>
        </w:rPr>
      </w:pPr>
    </w:p>
    <w:p w:rsidR="00C96674" w:rsidRDefault="00C96674" w:rsidP="00C9667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</w:t>
      </w:r>
    </w:p>
    <w:p w:rsidR="00C96674" w:rsidRDefault="00C96674" w:rsidP="00C96674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</w:t>
      </w:r>
      <w:r w:rsidRPr="00F6429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C96674" w:rsidRPr="00C96674" w:rsidRDefault="00C96674" w:rsidP="00FF569F">
      <w:pPr>
        <w:tabs>
          <w:tab w:val="num" w:pos="993"/>
          <w:tab w:val="left" w:pos="3450"/>
        </w:tabs>
        <w:jc w:val="both"/>
        <w:rPr>
          <w:iCs/>
          <w:sz w:val="28"/>
          <w:szCs w:val="28"/>
        </w:rPr>
      </w:pP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FF569F" w:rsidRDefault="00C96674" w:rsidP="00C96674">
      <w:pPr>
        <w:ind w:firstLine="709"/>
        <w:jc w:val="both"/>
        <w:rPr>
          <w:b/>
          <w:sz w:val="28"/>
          <w:szCs w:val="28"/>
        </w:rPr>
      </w:pPr>
      <w:r w:rsidRPr="00FF569F">
        <w:rPr>
          <w:b/>
          <w:sz w:val="28"/>
          <w:szCs w:val="28"/>
        </w:rPr>
        <w:t>Сведения из теории: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 xml:space="preserve">Повторим определения </w:t>
      </w:r>
      <w:r w:rsidR="00C96674" w:rsidRPr="00C96674">
        <w:rPr>
          <w:i/>
          <w:sz w:val="28"/>
          <w:szCs w:val="28"/>
        </w:rPr>
        <w:t>понятия степени</w:t>
      </w:r>
      <w:r w:rsidR="00C96674" w:rsidRPr="00C96674">
        <w:rPr>
          <w:sz w:val="28"/>
          <w:szCs w:val="28"/>
        </w:rPr>
        <w:t xml:space="preserve"> с натуральным, нулевым, ц</w:t>
      </w:r>
      <w:r w:rsidR="00C96674" w:rsidRPr="00C96674">
        <w:rPr>
          <w:sz w:val="28"/>
          <w:szCs w:val="28"/>
        </w:rPr>
        <w:t>е</w:t>
      </w:r>
      <w:r w:rsidR="00C96674" w:rsidRPr="00C96674">
        <w:rPr>
          <w:sz w:val="28"/>
          <w:szCs w:val="28"/>
        </w:rPr>
        <w:t>лым отрицательным и рациональным показателями: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6043C" wp14:editId="295D6231">
                <wp:simplePos x="0" y="0"/>
                <wp:positionH relativeFrom="column">
                  <wp:posOffset>1932940</wp:posOffset>
                </wp:positionH>
                <wp:positionV relativeFrom="paragraph">
                  <wp:posOffset>-150495</wp:posOffset>
                </wp:positionV>
                <wp:extent cx="153670" cy="819150"/>
                <wp:effectExtent l="5080" t="6350" r="13970" b="11430"/>
                <wp:wrapNone/>
                <wp:docPr id="262" name="Левая фигурная скобка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670" cy="819150"/>
                        </a:xfrm>
                        <a:prstGeom prst="leftBrace">
                          <a:avLst>
                            <a:gd name="adj1" fmla="val 116113"/>
                            <a:gd name="adj2" fmla="val 4914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09CA8C2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262" o:spid="_x0000_s1026" type="#_x0000_t87" style="position:absolute;margin-left:152.2pt;margin-top:-11.85pt;width:12.1pt;height:64.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" adj="4705,10616"/>
            </w:pict>
          </mc:Fallback>
        </mc:AlternateConten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proofErr w:type="gramEnd"/>
      <w:r w:rsidRPr="00C96674">
        <w:rPr>
          <w:sz w:val="28"/>
          <w:szCs w:val="28"/>
          <w:lang w:val="en-US"/>
        </w:rPr>
        <w:t xml:space="preserve">= 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 xml:space="preserve">a </w:t>
      </w:r>
      <w:r w:rsidRPr="00C96674">
        <w:rPr>
          <w:sz w:val="28"/>
          <w:szCs w:val="28"/>
          <w:lang w:val="en-US"/>
        </w:rPr>
        <w:t>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>∙…∙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-n</w:t>
      </w:r>
      <w:r w:rsidRPr="00C96674">
        <w:rPr>
          <w:sz w:val="28"/>
          <w:szCs w:val="28"/>
          <w:lang w:val="en-US"/>
        </w:rPr>
        <w:t>=1/(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n</w:t>
      </w:r>
      <w:r w:rsidRPr="00C96674">
        <w:rPr>
          <w:sz w:val="28"/>
          <w:szCs w:val="28"/>
          <w:lang w:val="en-US"/>
        </w:rPr>
        <w:t xml:space="preserve">);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0</w:t>
      </w:r>
      <w:r w:rsidRPr="00C96674">
        <w:rPr>
          <w:sz w:val="28"/>
          <w:szCs w:val="28"/>
          <w:lang w:val="en-US"/>
        </w:rPr>
        <w:t xml:space="preserve">=1,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≠0;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m/n</w:t>
      </w:r>
      <w:r w:rsidRPr="00C96674">
        <w:rPr>
          <w:sz w:val="28"/>
          <w:szCs w:val="28"/>
          <w:lang w:val="en-US"/>
        </w:rPr>
        <w:t>=</w:t>
      </w:r>
      <w:r w:rsidR="003B2EFE">
        <w:rPr>
          <w:position w:val="-8"/>
          <w:sz w:val="28"/>
          <w:szCs w:val="28"/>
          <w:lang w:val="en-US"/>
        </w:rPr>
        <w:pict>
          <v:shape id="_x0000_i1052" type="#_x0000_t75" style="width:27pt;height:20.25pt">
            <v:imagedata r:id="rId36" o:title=""/>
          </v:shape>
        </w:pict>
      </w:r>
      <w:r w:rsidRPr="00C96674">
        <w:rPr>
          <w:sz w:val="28"/>
          <w:szCs w:val="28"/>
          <w:lang w:val="en-US"/>
        </w:rPr>
        <w:t xml:space="preserve">, </w:t>
      </w:r>
    </w:p>
    <w:p w:rsidR="00C96674" w:rsidRPr="00C96674" w:rsidRDefault="00C96674" w:rsidP="00C96674">
      <w:pPr>
        <w:ind w:firstLine="709"/>
        <w:jc w:val="center"/>
        <w:rPr>
          <w:i/>
          <w:sz w:val="14"/>
          <w:szCs w:val="14"/>
          <w:lang w:val="en-US"/>
        </w:rPr>
      </w:pPr>
    </w:p>
    <w:p w:rsidR="00C96674" w:rsidRPr="00C96674" w:rsidRDefault="00C96674" w:rsidP="00C96674">
      <w:pPr>
        <w:ind w:firstLine="709"/>
        <w:jc w:val="both"/>
        <w:rPr>
          <w:sz w:val="20"/>
          <w:szCs w:val="20"/>
          <w:lang w:val="en-US"/>
        </w:rPr>
      </w:pPr>
      <w:r w:rsidRPr="00C96674">
        <w:rPr>
          <w:i/>
          <w:sz w:val="20"/>
          <w:szCs w:val="20"/>
          <w:lang w:val="en-US"/>
        </w:rPr>
        <w:t xml:space="preserve">                                          </w:t>
      </w:r>
      <w:proofErr w:type="gramStart"/>
      <w:r w:rsidRPr="00C96674">
        <w:rPr>
          <w:i/>
          <w:sz w:val="20"/>
          <w:szCs w:val="20"/>
          <w:lang w:val="en-US"/>
        </w:rPr>
        <w:t>n</w:t>
      </w:r>
      <w:proofErr w:type="gramEnd"/>
      <w:r w:rsidRPr="00C96674">
        <w:rPr>
          <w:sz w:val="20"/>
          <w:szCs w:val="20"/>
          <w:lang w:val="en-US"/>
        </w:rPr>
        <w:t xml:space="preserve"> </w:t>
      </w:r>
      <w:r w:rsidRPr="00C96674">
        <w:rPr>
          <w:sz w:val="20"/>
          <w:szCs w:val="20"/>
        </w:rPr>
        <w:t>раз</w:t>
      </w:r>
    </w:p>
    <w:p w:rsidR="00C96674" w:rsidRPr="00C96674" w:rsidRDefault="00C96674" w:rsidP="00C96674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m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proofErr w:type="gram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n</w:t>
      </w:r>
      <w:r w:rsidRPr="00C96674">
        <w:rPr>
          <w:sz w:val="28"/>
          <w:szCs w:val="28"/>
          <w:lang w:val="en-US"/>
        </w:rPr>
        <w:t>≥2.</w:t>
      </w: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2.</w:t>
      </w:r>
      <w:r w:rsidR="00C96674" w:rsidRPr="00C96674">
        <w:rPr>
          <w:sz w:val="28"/>
          <w:szCs w:val="28"/>
        </w:rPr>
        <w:t>Повторим свойства степеней с рациональным показателем:</w:t>
      </w:r>
    </w:p>
    <w:p w:rsidR="00C96674" w:rsidRPr="00C96674" w:rsidRDefault="00C96674" w:rsidP="00C96674">
      <w:pPr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при любых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и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справедливы равенства: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spellStart"/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=</w:t>
      </w:r>
      <w:proofErr w:type="spellStart"/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+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/a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gramEnd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vertAlign w:val="superscript"/>
          <w:lang w:val="en-US"/>
        </w:rPr>
        <w:t>-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i/>
          <w:sz w:val="28"/>
          <w:szCs w:val="28"/>
          <w:vertAlign w:val="superscript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xy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(</w:t>
      </w:r>
      <w:proofErr w:type="spellStart"/>
      <w:proofErr w:type="gramStart"/>
      <w:r w:rsidRPr="00C96674">
        <w:rPr>
          <w:i/>
          <w:sz w:val="28"/>
          <w:szCs w:val="28"/>
          <w:lang w:val="en-US"/>
        </w:rPr>
        <w:t>ab</w:t>
      </w:r>
      <w:proofErr w:type="spellEnd"/>
      <w:r w:rsidRPr="00C96674">
        <w:rPr>
          <w:sz w:val="28"/>
          <w:szCs w:val="28"/>
          <w:lang w:val="en-US"/>
        </w:rPr>
        <w:t>)</w:t>
      </w:r>
      <w:proofErr w:type="gramEnd"/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=</w:t>
      </w:r>
      <w:proofErr w:type="spell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  <w:lang w:val="en-US"/>
        </w:rPr>
        <w:t>;</w:t>
      </w:r>
    </w:p>
    <w:p w:rsidR="00C96674" w:rsidRPr="00C96674" w:rsidRDefault="00C96674" w:rsidP="00C96674">
      <w:pPr>
        <w:ind w:firstLine="709"/>
        <w:jc w:val="center"/>
        <w:rPr>
          <w:sz w:val="28"/>
          <w:szCs w:val="28"/>
        </w:rPr>
      </w:pPr>
      <w:r w:rsidRPr="00C96674">
        <w:rPr>
          <w:sz w:val="28"/>
          <w:szCs w:val="28"/>
        </w:rPr>
        <w:t>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)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i/>
          <w:sz w:val="28"/>
          <w:szCs w:val="28"/>
        </w:rPr>
        <w:t>/</w:t>
      </w:r>
      <w:proofErr w:type="spellStart"/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proofErr w:type="spellEnd"/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i/>
          <w:sz w:val="28"/>
          <w:szCs w:val="28"/>
        </w:rPr>
      </w:pPr>
      <w:r w:rsidRPr="00FF569F">
        <w:rPr>
          <w:b/>
          <w:sz w:val="28"/>
          <w:szCs w:val="28"/>
        </w:rPr>
        <w:t>3</w:t>
      </w:r>
      <w:r>
        <w:rPr>
          <w:i/>
          <w:sz w:val="28"/>
          <w:szCs w:val="28"/>
        </w:rPr>
        <w:t>.</w:t>
      </w:r>
      <w:r w:rsidR="00C96674" w:rsidRPr="00C96674">
        <w:rPr>
          <w:i/>
          <w:sz w:val="28"/>
          <w:szCs w:val="28"/>
        </w:rPr>
        <w:t>Степень с действительным показателем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Свойства степеней с действительным показателем: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1.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x/y</w:t>
      </w:r>
      <w:r w:rsidRPr="00C96674">
        <w:rPr>
          <w:i/>
          <w:sz w:val="28"/>
          <w:szCs w:val="28"/>
          <w:lang w:val="en-US"/>
        </w:rPr>
        <w:t>=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(</w:t>
      </w:r>
      <w:proofErr w:type="spellStart"/>
      <w:proofErr w:type="gramEnd"/>
      <w:r w:rsidRPr="00C96674">
        <w:rPr>
          <w:i/>
          <w:sz w:val="28"/>
          <w:szCs w:val="28"/>
          <w:vertAlign w:val="superscript"/>
          <w:lang w:val="en-US"/>
        </w:rPr>
        <w:t>xk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)/(</w:t>
      </w:r>
      <w:proofErr w:type="spellStart"/>
      <w:r w:rsidRPr="00C96674">
        <w:rPr>
          <w:i/>
          <w:sz w:val="28"/>
          <w:szCs w:val="28"/>
          <w:vertAlign w:val="superscript"/>
          <w:lang w:val="en-US"/>
        </w:rPr>
        <w:t>yk</w:t>
      </w:r>
      <w:proofErr w:type="spellEnd"/>
      <w:r w:rsidRPr="00C96674">
        <w:rPr>
          <w:i/>
          <w:sz w:val="28"/>
          <w:szCs w:val="28"/>
          <w:vertAlign w:val="superscript"/>
          <w:lang w:val="en-US"/>
        </w:rPr>
        <w:t>)</w:t>
      </w:r>
      <w:r w:rsidRPr="00C96674">
        <w:rPr>
          <w:sz w:val="28"/>
          <w:szCs w:val="28"/>
          <w:lang w:val="en-US"/>
        </w:rPr>
        <w:t xml:space="preserve">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k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N</w:t>
      </w:r>
      <w:proofErr w:type="spellEnd"/>
      <w:r w:rsidRPr="00C96674">
        <w:rPr>
          <w:sz w:val="28"/>
          <w:szCs w:val="28"/>
          <w:lang w:val="en-US"/>
        </w:rPr>
        <w:t xml:space="preserve">, </w:t>
      </w:r>
      <w:proofErr w:type="spellStart"/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Є</w:t>
      </w:r>
      <w:r w:rsidRPr="00C96674">
        <w:rPr>
          <w:b/>
          <w:i/>
          <w:sz w:val="28"/>
          <w:szCs w:val="28"/>
          <w:lang w:val="en-US"/>
        </w:rPr>
        <w:t>Z</w:t>
      </w:r>
      <w:proofErr w:type="spellEnd"/>
      <w:r w:rsidRPr="00C96674">
        <w:rPr>
          <w:sz w:val="28"/>
          <w:szCs w:val="28"/>
          <w:lang w:val="en-US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2.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Є</w:t>
      </w:r>
      <w:r w:rsidRPr="00C96674">
        <w:rPr>
          <w:b/>
          <w:i/>
          <w:sz w:val="28"/>
          <w:szCs w:val="28"/>
          <w:lang w:val="en-US"/>
        </w:rPr>
        <w:t>R</w:t>
      </w:r>
      <w:r w:rsidRPr="00C96674">
        <w:rPr>
          <w:sz w:val="28"/>
          <w:szCs w:val="28"/>
        </w:rPr>
        <w:t xml:space="preserve"> (любая степень положительного числа положительна).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3.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4.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5. 1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=1 (любая степень единицы равна единице).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6.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&lt;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 xml:space="preserve">7. </w:t>
      </w:r>
      <w:proofErr w:type="gramStart"/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  <w:lang w:val="en-US"/>
        </w:rPr>
        <w:t>&gt;</w:t>
      </w:r>
      <w:proofErr w:type="gramEnd"/>
      <w:r w:rsidRPr="00C96674">
        <w:rPr>
          <w:sz w:val="28"/>
          <w:szCs w:val="28"/>
          <w:lang w:val="en-US"/>
        </w:rPr>
        <w:t xml:space="preserve">1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&lt;1,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  <w:lang w:val="en-US"/>
        </w:rPr>
        <w:t>&lt;0.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8.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&gt;1,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≠1, то для любого положительного числа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существует единственное действительное число </w:t>
      </w:r>
      <w:r w:rsidRPr="00C96674">
        <w:rPr>
          <w:i/>
          <w:sz w:val="28"/>
          <w:szCs w:val="28"/>
        </w:rPr>
        <w:t>х</w:t>
      </w:r>
      <w:r w:rsidRPr="00C96674">
        <w:rPr>
          <w:sz w:val="28"/>
          <w:szCs w:val="28"/>
        </w:rPr>
        <w:t xml:space="preserve"> такое, что </w:t>
      </w:r>
      <w:proofErr w:type="gramStart"/>
      <w:r w:rsidRPr="00C96674">
        <w:rPr>
          <w:i/>
          <w:sz w:val="28"/>
          <w:szCs w:val="28"/>
        </w:rPr>
        <w:t>а</w:t>
      </w:r>
      <w:r w:rsidRPr="00C96674">
        <w:rPr>
          <w:i/>
          <w:sz w:val="28"/>
          <w:szCs w:val="28"/>
          <w:vertAlign w:val="superscript"/>
        </w:rPr>
        <w:t>х</w:t>
      </w:r>
      <w:proofErr w:type="gramEnd"/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9. Любая положительная степень нуля равна нулю.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4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Кроме перечисленных свойств важно отметить три свойства, на кот</w:t>
      </w:r>
      <w:r w:rsidR="00C96674" w:rsidRPr="00C96674">
        <w:rPr>
          <w:sz w:val="28"/>
          <w:szCs w:val="28"/>
        </w:rPr>
        <w:t>о</w:t>
      </w:r>
      <w:r w:rsidR="00C96674" w:rsidRPr="00C96674">
        <w:rPr>
          <w:sz w:val="28"/>
          <w:szCs w:val="28"/>
        </w:rPr>
        <w:t>рых основано решение простейших показательных уравнении и неравенств: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10.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 xml:space="preserve">, 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>≠1.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11.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12. Если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x</w:t>
      </w:r>
      <w:r w:rsidRPr="00C96674">
        <w:rPr>
          <w:sz w:val="28"/>
          <w:szCs w:val="28"/>
        </w:rPr>
        <w:t>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  <w:vertAlign w:val="superscript"/>
          <w:lang w:val="en-US"/>
        </w:rPr>
        <w:t>y</w:t>
      </w:r>
      <w:r w:rsidRPr="00C96674">
        <w:rPr>
          <w:sz w:val="28"/>
          <w:szCs w:val="28"/>
        </w:rPr>
        <w:t xml:space="preserve">, то </w:t>
      </w:r>
      <w:r w:rsidRPr="00C96674">
        <w:rPr>
          <w:i/>
          <w:sz w:val="28"/>
          <w:szCs w:val="28"/>
          <w:lang w:val="en-US"/>
        </w:rPr>
        <w:t>x</w:t>
      </w:r>
      <w:r w:rsidRPr="00C96674">
        <w:rPr>
          <w:sz w:val="28"/>
          <w:szCs w:val="28"/>
        </w:rPr>
        <w:t>&gt;</w:t>
      </w:r>
      <w:r w:rsidRPr="00C96674">
        <w:rPr>
          <w:i/>
          <w:sz w:val="28"/>
          <w:szCs w:val="28"/>
          <w:lang w:val="en-US"/>
        </w:rPr>
        <w:t>y</w:t>
      </w:r>
      <w:r w:rsidRPr="00C96674">
        <w:rPr>
          <w:sz w:val="28"/>
          <w:szCs w:val="28"/>
        </w:rPr>
        <w:t xml:space="preserve"> при 0&lt;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&lt;</w:t>
      </w:r>
      <w:r w:rsidRPr="00C96674">
        <w:rPr>
          <w:sz w:val="28"/>
          <w:szCs w:val="28"/>
        </w:rPr>
        <w:t>1.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sz w:val="28"/>
          <w:szCs w:val="28"/>
        </w:rPr>
      </w:pPr>
      <w:r w:rsidRPr="00FF569F">
        <w:rPr>
          <w:b/>
          <w:sz w:val="28"/>
          <w:szCs w:val="28"/>
        </w:rPr>
        <w:t>5</w:t>
      </w:r>
      <w:r>
        <w:rPr>
          <w:sz w:val="28"/>
          <w:szCs w:val="28"/>
        </w:rPr>
        <w:t>.</w:t>
      </w:r>
      <w:r w:rsidR="00C96674" w:rsidRPr="00C96674">
        <w:rPr>
          <w:sz w:val="28"/>
          <w:szCs w:val="28"/>
        </w:rPr>
        <w:t>Правила действия над степенями с действительным показателем выр</w:t>
      </w:r>
      <w:r w:rsidR="00C96674" w:rsidRPr="00C96674">
        <w:rPr>
          <w:sz w:val="28"/>
          <w:szCs w:val="28"/>
        </w:rPr>
        <w:t>а</w:t>
      </w:r>
      <w:r w:rsidR="00C96674" w:rsidRPr="00C96674">
        <w:rPr>
          <w:sz w:val="28"/>
          <w:szCs w:val="28"/>
        </w:rPr>
        <w:t>жаются формулами (тождествами):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13.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+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lastRenderedPageBreak/>
        <w:t xml:space="preserve">14.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  <w:rtl/>
          <w:lang w:bidi="he-IL"/>
        </w:rPr>
        <w:t>׃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>-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15. (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β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αβ</w: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16. (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i/>
          <w:sz w:val="28"/>
          <w:szCs w:val="28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17. |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>=|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vertAlign w:val="superscript"/>
        </w:rPr>
        <w:t xml:space="preserve"> </w:t>
      </w:r>
      <w:r w:rsidRPr="00C96674">
        <w:rPr>
          <w:sz w:val="28"/>
          <w:szCs w:val="28"/>
        </w:rPr>
        <w:t>|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i/>
          <w:sz w:val="28"/>
          <w:szCs w:val="28"/>
        </w:rPr>
        <w:t>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</w:rPr>
        <w:t xml:space="preserve"> при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18. (</w:t>
      </w:r>
      <w:r w:rsidRPr="00C96674">
        <w:rPr>
          <w:i/>
          <w:sz w:val="28"/>
          <w:szCs w:val="28"/>
          <w:lang w:val="en-US"/>
        </w:rPr>
        <w:t>a/b</w:t>
      </w:r>
      <w:proofErr w:type="gramStart"/>
      <w:r w:rsidRPr="00C96674">
        <w:rPr>
          <w:i/>
          <w:sz w:val="28"/>
          <w:szCs w:val="28"/>
          <w:lang w:val="en-US"/>
        </w:rPr>
        <w:t>)</w:t>
      </w:r>
      <w:r w:rsidRPr="00C96674">
        <w:rPr>
          <w:sz w:val="28"/>
          <w:szCs w:val="28"/>
          <w:vertAlign w:val="superscript"/>
          <w:lang w:val="en-US"/>
        </w:rPr>
        <w:t>α</w:t>
      </w:r>
      <w:proofErr w:type="gramEnd"/>
      <w:r w:rsidRPr="00C96674">
        <w:rPr>
          <w:sz w:val="28"/>
          <w:szCs w:val="28"/>
          <w:lang w:val="en-US"/>
        </w:rPr>
        <w:t>=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</w:t>
      </w:r>
      <w:r w:rsidRPr="00C96674">
        <w:rPr>
          <w:sz w:val="28"/>
          <w:szCs w:val="28"/>
          <w:lang w:val="en-US"/>
        </w:rPr>
        <w:t xml:space="preserve">&gt;0, </w:t>
      </w:r>
      <w:r w:rsidRPr="00C96674">
        <w:rPr>
          <w:i/>
          <w:sz w:val="28"/>
          <w:szCs w:val="28"/>
          <w:lang w:val="en-US"/>
        </w:rPr>
        <w:t>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  <w:r w:rsidRPr="00C96674">
        <w:rPr>
          <w:sz w:val="28"/>
          <w:szCs w:val="28"/>
          <w:lang w:val="en-US"/>
        </w:rPr>
        <w:t>19. |</w:t>
      </w:r>
      <w:r w:rsidRPr="00C96674">
        <w:rPr>
          <w:i/>
          <w:sz w:val="28"/>
          <w:szCs w:val="28"/>
          <w:lang w:val="en-US"/>
        </w:rPr>
        <w:t>a/b|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>=|</w:t>
      </w:r>
      <w:r w:rsidRPr="00C96674">
        <w:rPr>
          <w:i/>
          <w:sz w:val="28"/>
          <w:szCs w:val="28"/>
          <w:lang w:val="en-US"/>
        </w:rPr>
        <w:t>a|</w:t>
      </w:r>
      <w:r w:rsidRPr="00C96674">
        <w:rPr>
          <w:sz w:val="28"/>
          <w:szCs w:val="28"/>
          <w:vertAlign w:val="superscript"/>
          <w:lang w:val="en-US"/>
        </w:rPr>
        <w:t xml:space="preserve">α </w:t>
      </w:r>
      <w:r w:rsidRPr="00C96674">
        <w:rPr>
          <w:sz w:val="28"/>
          <w:szCs w:val="28"/>
          <w:lang w:val="en-US"/>
        </w:rPr>
        <w:t>/|</w:t>
      </w:r>
      <w:r w:rsidRPr="00C96674">
        <w:rPr>
          <w:i/>
          <w:sz w:val="28"/>
          <w:szCs w:val="28"/>
          <w:lang w:val="en-US"/>
        </w:rPr>
        <w:t>b|</w:t>
      </w:r>
      <w:r w:rsidRPr="00C96674">
        <w:rPr>
          <w:sz w:val="28"/>
          <w:szCs w:val="28"/>
          <w:vertAlign w:val="superscript"/>
          <w:lang w:val="en-US"/>
        </w:rPr>
        <w:t>α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sz w:val="28"/>
          <w:szCs w:val="28"/>
        </w:rPr>
        <w:t>при</w:t>
      </w:r>
      <w:r w:rsidRPr="00C96674">
        <w:rPr>
          <w:sz w:val="28"/>
          <w:szCs w:val="28"/>
          <w:lang w:val="en-US"/>
        </w:rPr>
        <w:t xml:space="preserve"> </w:t>
      </w:r>
      <w:r w:rsidRPr="00C96674">
        <w:rPr>
          <w:i/>
          <w:sz w:val="28"/>
          <w:szCs w:val="28"/>
          <w:lang w:val="en-US"/>
        </w:rPr>
        <w:t>ab</w:t>
      </w:r>
      <w:r w:rsidRPr="00C96674">
        <w:rPr>
          <w:sz w:val="28"/>
          <w:szCs w:val="28"/>
          <w:lang w:val="en-US"/>
        </w:rPr>
        <w:t>&gt;0.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C936DF" w:rsidRDefault="00C96674" w:rsidP="00C96674">
      <w:pPr>
        <w:ind w:firstLine="709"/>
        <w:jc w:val="both"/>
        <w:rPr>
          <w:sz w:val="28"/>
          <w:szCs w:val="28"/>
          <w:lang w:val="en-US"/>
        </w:rPr>
      </w:pPr>
    </w:p>
    <w:p w:rsidR="00C96674" w:rsidRPr="00FF569F" w:rsidRDefault="00FF569F" w:rsidP="00C9667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Пример 1</w:t>
      </w:r>
      <w:r w:rsidR="00C96674" w:rsidRPr="00FF569F">
        <w:rPr>
          <w:b/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B2EFE">
        <w:rPr>
          <w:position w:val="-74"/>
          <w:sz w:val="28"/>
          <w:szCs w:val="28"/>
        </w:rPr>
        <w:pict>
          <v:shape id="_x0000_i1053" type="#_x0000_t75" style="width:117pt;height:80.25pt">
            <v:imagedata r:id="rId37" o:title=""/>
          </v:shape>
        </w:pict>
      </w:r>
      <w:r w:rsidRPr="00C96674">
        <w:rPr>
          <w:sz w:val="28"/>
          <w:szCs w:val="28"/>
        </w:rPr>
        <w:fldChar w:fldCharType="begin"/>
      </w:r>
      <w:r w:rsidRPr="00C96674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7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49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64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3</m:t>
                    </m:r>
                  </m:den>
                </m:f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5</m:t>
                </m:r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sz w:val="28"/>
                    <w:szCs w:val="28"/>
                  </w:rPr>
                  <m:t>1</m:t>
                </m:r>
              </m:sup>
            </m:sSup>
            <m:r>
              <m:rPr>
                <m:sty m:val="p"/>
              </m:rPr>
              <w:rPr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</m:e>
              <m:sup>
                <m:r>
                  <m:rPr>
                    <m:sty m:val="p"/>
                  </m:rPr>
                  <w:rPr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den>
                </m:f>
              </m:sup>
            </m:sSup>
          </m:den>
        </m:f>
      </m:oMath>
      <w:r w:rsidRPr="00C96674">
        <w:rPr>
          <w:sz w:val="28"/>
          <w:szCs w:val="28"/>
        </w:rPr>
        <w:instrText xml:space="preserve"> </w:instrText>
      </w:r>
      <w:r w:rsidRPr="00C96674">
        <w:rPr>
          <w:sz w:val="28"/>
          <w:szCs w:val="28"/>
        </w:rPr>
        <w:fldChar w:fldCharType="end"/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B2EFE" w:rsidP="00C96674">
      <w:pPr>
        <w:jc w:val="center"/>
        <w:rPr>
          <w:sz w:val="28"/>
          <w:szCs w:val="28"/>
        </w:rPr>
      </w:pPr>
      <w:r>
        <w:rPr>
          <w:position w:val="-74"/>
          <w:sz w:val="28"/>
          <w:szCs w:val="28"/>
        </w:rPr>
        <w:pict>
          <v:shape id="_x0000_i1054" type="#_x0000_t75" style="width:408pt;height:80.25pt">
            <v:imagedata r:id="rId38" o:title=""/>
          </v:shape>
        </w:pict>
      </w:r>
    </w:p>
    <w:p w:rsidR="00C96674" w:rsidRPr="00C96674" w:rsidRDefault="003B2EFE" w:rsidP="00C96674">
      <w:pPr>
        <w:jc w:val="center"/>
        <w:rPr>
          <w:sz w:val="28"/>
          <w:szCs w:val="28"/>
        </w:rPr>
      </w:pPr>
      <w:r>
        <w:rPr>
          <w:position w:val="-60"/>
          <w:sz w:val="28"/>
          <w:szCs w:val="28"/>
        </w:rPr>
        <w:pict>
          <v:shape id="_x0000_i1055" type="#_x0000_t75" style="width:261pt;height:63pt">
            <v:imagedata r:id="rId39" o:title=""/>
          </v:shape>
        </w:pict>
      </w:r>
      <w:r w:rsidR="00C96674"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</w:p>
    <w:p w:rsidR="00C96674" w:rsidRPr="00C96674" w:rsidRDefault="00FF569F" w:rsidP="00C96674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</w:t>
      </w:r>
      <w:r w:rsidR="00C96674" w:rsidRPr="00FF569F">
        <w:rPr>
          <w:b/>
          <w:sz w:val="28"/>
          <w:szCs w:val="28"/>
        </w:rPr>
        <w:t>2</w:t>
      </w:r>
      <w:r w:rsidR="00C96674" w:rsidRPr="00C96674">
        <w:rPr>
          <w:b/>
          <w:i/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 xml:space="preserve">Вычислите: </w:t>
      </w:r>
      <w:r w:rsidR="003B2EFE">
        <w:rPr>
          <w:position w:val="-24"/>
          <w:sz w:val="28"/>
          <w:szCs w:val="28"/>
        </w:rPr>
        <w:pict>
          <v:shape id="_x0000_i1056" type="#_x0000_t75" style="width:75.75pt;height:41.25pt">
            <v:imagedata r:id="rId40" o:title=""/>
          </v:shape>
        </w:pict>
      </w:r>
      <w:r w:rsidRPr="00C96674">
        <w:rPr>
          <w:sz w:val="28"/>
          <w:szCs w:val="28"/>
        </w:rPr>
        <w:t>.</w:t>
      </w:r>
    </w:p>
    <w:p w:rsidR="00C96674" w:rsidRPr="00C96674" w:rsidRDefault="00C96674" w:rsidP="00C96674">
      <w:pPr>
        <w:ind w:firstLine="708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Решение:</w:t>
      </w:r>
    </w:p>
    <w:p w:rsidR="00C96674" w:rsidRPr="00C96674" w:rsidRDefault="00C96674" w:rsidP="00C96674">
      <w:pPr>
        <w:ind w:firstLine="709"/>
        <w:jc w:val="both"/>
        <w:rPr>
          <w:sz w:val="28"/>
          <w:szCs w:val="28"/>
        </w:rPr>
      </w:pPr>
      <w:r w:rsidRPr="00C96674">
        <w:rPr>
          <w:sz w:val="28"/>
          <w:szCs w:val="28"/>
        </w:rPr>
        <w:t>упростим заданное выражение, использую свойства степеней:</w:t>
      </w:r>
    </w:p>
    <w:p w:rsidR="00C96674" w:rsidRPr="00C96674" w:rsidRDefault="003B2EFE" w:rsidP="00C96674">
      <w:pPr>
        <w:jc w:val="center"/>
        <w:rPr>
          <w:sz w:val="28"/>
          <w:szCs w:val="28"/>
        </w:rPr>
      </w:pPr>
      <w:r>
        <w:rPr>
          <w:position w:val="-100"/>
          <w:sz w:val="28"/>
          <w:szCs w:val="28"/>
        </w:rPr>
        <w:pict>
          <v:shape id="_x0000_i1057" type="#_x0000_t75" style="width:381.75pt;height:105.75pt">
            <v:imagedata r:id="rId41" o:title=""/>
          </v:shape>
        </w:pict>
      </w:r>
    </w:p>
    <w:p w:rsidR="00C96674" w:rsidRPr="00C96674" w:rsidRDefault="00C96674" w:rsidP="00C96674">
      <w:pPr>
        <w:ind w:left="709"/>
        <w:jc w:val="both"/>
        <w:rPr>
          <w:sz w:val="28"/>
          <w:szCs w:val="28"/>
        </w:rPr>
      </w:pPr>
    </w:p>
    <w:p w:rsidR="004750A7" w:rsidRDefault="004750A7" w:rsidP="000C4DA3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225513" w:rsidRDefault="00C96674" w:rsidP="000C4DA3">
      <w:pPr>
        <w:jc w:val="center"/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>Внеаудиторная работа № 5</w:t>
      </w:r>
    </w:p>
    <w:p w:rsidR="000C4DA3" w:rsidRDefault="004750A7" w:rsidP="000C4DA3">
      <w:pPr>
        <w:spacing w:line="276" w:lineRule="auto"/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   </w:t>
      </w:r>
      <w:r w:rsidR="000C4DA3" w:rsidRPr="00744C32">
        <w:rPr>
          <w:rFonts w:ascii="Palatino Linotype" w:hAnsi="Palatino Linotype"/>
          <w:b/>
          <w:sz w:val="26"/>
          <w:szCs w:val="26"/>
        </w:rPr>
        <w:t>Тема:</w:t>
      </w:r>
      <w:r w:rsidRPr="004750A7">
        <w:rPr>
          <w:rFonts w:eastAsia="Calibri"/>
          <w:b/>
          <w:lang w:eastAsia="en-US"/>
        </w:rPr>
        <w:t xml:space="preserve"> Развитие понятия о числе</w:t>
      </w:r>
      <w:r w:rsidR="000C4DA3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DD7DD8" w:rsidRPr="008A4255">
        <w:rPr>
          <w:sz w:val="26"/>
          <w:szCs w:val="26"/>
        </w:rPr>
        <w:t>Комплексные числа.</w:t>
      </w:r>
    </w:p>
    <w:p w:rsidR="004750A7" w:rsidRPr="00744C32" w:rsidRDefault="004750A7" w:rsidP="000C4DA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0C4DA3" w:rsidRPr="00744C32" w:rsidRDefault="000C4DA3" w:rsidP="000C4DA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DD7DD8" w:rsidRPr="00744C32" w:rsidRDefault="00DD7DD8" w:rsidP="00DD7DD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lastRenderedPageBreak/>
        <w:t xml:space="preserve">Подготовить историческую справку о происхождении понятия комплексного числа </w:t>
      </w:r>
    </w:p>
    <w:p w:rsidR="00573D54" w:rsidRPr="00744C32" w:rsidRDefault="00573D54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0C4DA3" w:rsidRPr="00744C32" w:rsidRDefault="000C4DA3" w:rsidP="000C4DA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урока «Комплексные числа».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происхождении пон</w:t>
      </w:r>
      <w:r w:rsidRPr="00744C32">
        <w:rPr>
          <w:sz w:val="26"/>
          <w:szCs w:val="26"/>
        </w:rPr>
        <w:t>я</w:t>
      </w:r>
      <w:r w:rsidRPr="00744C32">
        <w:rPr>
          <w:sz w:val="26"/>
          <w:szCs w:val="26"/>
        </w:rPr>
        <w:t>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Происхождение понятия числа. Его развитие в XVI-XVII веках.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Комплексные числа в XVIII в. 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Формула Муавра.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Вклад Даламбера и Эйлера в развитие понятия комплексного числа.</w:t>
      </w:r>
    </w:p>
    <w:p w:rsidR="00573D54" w:rsidRPr="00744C32" w:rsidRDefault="00573D54" w:rsidP="00457CF8">
      <w:pPr>
        <w:pStyle w:val="a4"/>
        <w:numPr>
          <w:ilvl w:val="0"/>
          <w:numId w:val="7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Геометрическое истолкование комплексных чисел в XIX в.</w:t>
      </w:r>
    </w:p>
    <w:p w:rsidR="00573D54" w:rsidRPr="00744C32" w:rsidRDefault="00573D54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573D54" w:rsidRPr="00744C32" w:rsidRDefault="00573D54" w:rsidP="001A67F9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Глейзер Г.И. История математики в школе. </w:t>
      </w:r>
      <w:r w:rsidR="001A67F9" w:rsidRPr="00744C32">
        <w:rPr>
          <w:sz w:val="26"/>
          <w:szCs w:val="26"/>
        </w:rPr>
        <w:t>–</w:t>
      </w:r>
      <w:r w:rsidRPr="00744C32">
        <w:rPr>
          <w:sz w:val="26"/>
          <w:szCs w:val="26"/>
        </w:rPr>
        <w:t xml:space="preserve"> </w:t>
      </w:r>
      <w:r w:rsidR="001A67F9" w:rsidRPr="00744C32">
        <w:rPr>
          <w:sz w:val="26"/>
          <w:szCs w:val="26"/>
        </w:rPr>
        <w:t>М., Просвещение, 1993.</w:t>
      </w:r>
    </w:p>
    <w:p w:rsidR="001A67F9" w:rsidRPr="00744C32" w:rsidRDefault="001A67F9" w:rsidP="00457CF8">
      <w:pPr>
        <w:pStyle w:val="a4"/>
        <w:numPr>
          <w:ilvl w:val="0"/>
          <w:numId w:val="6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сайты:</w:t>
      </w:r>
    </w:p>
    <w:p w:rsidR="000B747F" w:rsidRPr="00744C32" w:rsidRDefault="003B2EF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2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B2EF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3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B2EF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4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B2EF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5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B2EFE" w:rsidP="00457CF8">
      <w:pPr>
        <w:pStyle w:val="a4"/>
        <w:numPr>
          <w:ilvl w:val="0"/>
          <w:numId w:val="8"/>
        </w:numPr>
        <w:rPr>
          <w:sz w:val="26"/>
          <w:szCs w:val="26"/>
        </w:rPr>
      </w:pPr>
      <w:hyperlink r:id="rId46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0B747F" w:rsidRPr="00A1112D" w:rsidRDefault="000B747F" w:rsidP="000B747F">
      <w:pPr>
        <w:rPr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Pr="00A1112D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4750A7" w:rsidP="004750A7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                   </w:t>
      </w:r>
      <w:r w:rsidR="007F7B01" w:rsidRPr="00225513">
        <w:rPr>
          <w:rFonts w:ascii="Palatino Linotype" w:hAnsi="Palatino Linotype"/>
          <w:b/>
          <w:sz w:val="32"/>
          <w:szCs w:val="32"/>
        </w:rPr>
        <w:t>Внеаудиторная работа № 6</w:t>
      </w:r>
    </w:p>
    <w:p w:rsidR="000B747F" w:rsidRDefault="000B747F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="004750A7" w:rsidRPr="004750A7">
        <w:rPr>
          <w:rFonts w:eastAsia="Calibri"/>
          <w:b/>
          <w:lang w:eastAsia="en-US"/>
        </w:rPr>
        <w:t xml:space="preserve"> 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1A67F9" w:rsidRPr="008A4255">
        <w:rPr>
          <w:rFonts w:ascii="Palatino Linotype" w:hAnsi="Palatino Linotype"/>
          <w:sz w:val="26"/>
          <w:szCs w:val="26"/>
        </w:rPr>
        <w:t>Действия над комплексными числами.</w:t>
      </w:r>
      <w:r w:rsidR="001A67F9"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4750A7" w:rsidRPr="00744C32" w:rsidRDefault="004750A7" w:rsidP="000B747F">
      <w:pPr>
        <w:snapToGrid w:val="0"/>
        <w:ind w:left="34" w:hanging="34"/>
        <w:rPr>
          <w:rFonts w:ascii="Palatino Linotype" w:hAnsi="Palatino Linotype"/>
          <w:b/>
          <w:sz w:val="26"/>
          <w:szCs w:val="26"/>
        </w:rPr>
      </w:pPr>
    </w:p>
    <w:p w:rsidR="000B747F" w:rsidRPr="00744C32" w:rsidRDefault="000B747F" w:rsidP="000B747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B747F" w:rsidRPr="00744C32" w:rsidRDefault="001A67F9" w:rsidP="000B747F">
      <w:pPr>
        <w:spacing w:line="276" w:lineRule="auto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Составить 8 примеров на все действия с комплексными числами  и решить их</w:t>
      </w:r>
      <w:r w:rsidR="000B747F" w:rsidRPr="00744C32">
        <w:rPr>
          <w:i/>
          <w:sz w:val="26"/>
          <w:szCs w:val="26"/>
        </w:rPr>
        <w:t>.</w:t>
      </w:r>
    </w:p>
    <w:p w:rsidR="000B747F" w:rsidRPr="00744C32" w:rsidRDefault="000B747F" w:rsidP="000B747F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F0C8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«Действия над комплексными числами», обратив особое внимание на р</w:t>
      </w:r>
      <w:r w:rsidR="00BF0665" w:rsidRPr="00744C32">
        <w:rPr>
          <w:sz w:val="26"/>
          <w:szCs w:val="26"/>
        </w:rPr>
        <w:t>ешён</w:t>
      </w:r>
      <w:r w:rsidRPr="00744C32">
        <w:rPr>
          <w:sz w:val="26"/>
          <w:szCs w:val="26"/>
        </w:rPr>
        <w:t>ные примеры.</w:t>
      </w:r>
    </w:p>
    <w:p w:rsidR="001A67F9" w:rsidRPr="00744C32" w:rsidRDefault="001A67F9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</w:t>
      </w:r>
      <w:r w:rsidR="00A1112D" w:rsidRPr="00744C32">
        <w:rPr>
          <w:sz w:val="26"/>
          <w:szCs w:val="26"/>
        </w:rPr>
        <w:t xml:space="preserve">по 2 примера </w:t>
      </w:r>
      <w:proofErr w:type="gramStart"/>
      <w:r w:rsidR="00A1112D" w:rsidRPr="00744C32">
        <w:rPr>
          <w:sz w:val="26"/>
          <w:szCs w:val="26"/>
        </w:rPr>
        <w:t>на</w:t>
      </w:r>
      <w:proofErr w:type="gramEnd"/>
      <w:r w:rsidR="00A1112D" w:rsidRPr="00744C32">
        <w:rPr>
          <w:sz w:val="26"/>
          <w:szCs w:val="26"/>
        </w:rPr>
        <w:t>: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сложение (вычитание)  комплексных чисел;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умножение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деление комплексных чисел, заданных в алгебраической форме;</w:t>
      </w:r>
    </w:p>
    <w:p w:rsidR="00A1112D" w:rsidRPr="00744C32" w:rsidRDefault="00A1112D" w:rsidP="00457CF8">
      <w:pPr>
        <w:pStyle w:val="a4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возведение комплексных чисел в степень.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Решить составленные примеры.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12D" w:rsidRPr="00744C32" w:rsidRDefault="00A1112D" w:rsidP="00457CF8">
      <w:pPr>
        <w:pStyle w:val="af"/>
        <w:numPr>
          <w:ilvl w:val="0"/>
          <w:numId w:val="11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</w:t>
      </w:r>
      <w:r w:rsidR="001F3E43" w:rsidRPr="00744C32">
        <w:rPr>
          <w:sz w:val="26"/>
          <w:szCs w:val="26"/>
        </w:rPr>
        <w:t>сайты</w:t>
      </w:r>
      <w:r w:rsidRPr="00744C32">
        <w:rPr>
          <w:sz w:val="26"/>
          <w:szCs w:val="26"/>
        </w:rPr>
        <w:t>:</w:t>
      </w:r>
    </w:p>
    <w:p w:rsidR="00EF2013" w:rsidRPr="00744C32" w:rsidRDefault="003B2EF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7" w:history="1">
        <w:r w:rsidR="00EF2013" w:rsidRPr="00744C32">
          <w:rPr>
            <w:rStyle w:val="a8"/>
            <w:sz w:val="26"/>
            <w:szCs w:val="26"/>
          </w:rPr>
          <w:t>http://www.dsplib.ru/content/complex/complex.html</w:t>
        </w:r>
      </w:hyperlink>
    </w:p>
    <w:p w:rsidR="00EF2013" w:rsidRPr="00744C32" w:rsidRDefault="003B2EF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8" w:history="1">
        <w:r w:rsidR="00EF2013" w:rsidRPr="00744C32">
          <w:rPr>
            <w:rStyle w:val="a8"/>
            <w:sz w:val="26"/>
            <w:szCs w:val="26"/>
          </w:rPr>
          <w:t>http://www.mathematics.ru/courses/algebra/content/chapter1/section4/paragraph1/theory.html</w:t>
        </w:r>
      </w:hyperlink>
    </w:p>
    <w:p w:rsidR="00EF2013" w:rsidRPr="00744C32" w:rsidRDefault="003B2EF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49" w:history="1">
        <w:r w:rsidR="00EF2013" w:rsidRPr="00744C32">
          <w:rPr>
            <w:rStyle w:val="a8"/>
            <w:sz w:val="26"/>
            <w:szCs w:val="26"/>
          </w:rPr>
          <w:t>http://das-it-super.ucoz.ru/publ/7-1-0-1</w:t>
        </w:r>
      </w:hyperlink>
    </w:p>
    <w:p w:rsidR="00EF2013" w:rsidRPr="00744C32" w:rsidRDefault="003B2EF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0" w:history="1">
        <w:r w:rsidR="00EF2013" w:rsidRPr="00744C32">
          <w:rPr>
            <w:rStyle w:val="a8"/>
            <w:sz w:val="26"/>
            <w:szCs w:val="26"/>
          </w:rPr>
          <w:t>http://mat.1september.ru/2001/10/no10_1.htm</w:t>
        </w:r>
      </w:hyperlink>
    </w:p>
    <w:p w:rsidR="00EF2013" w:rsidRPr="00744C32" w:rsidRDefault="003B2EFE" w:rsidP="00457CF8">
      <w:pPr>
        <w:pStyle w:val="a4"/>
        <w:numPr>
          <w:ilvl w:val="0"/>
          <w:numId w:val="23"/>
        </w:numPr>
        <w:rPr>
          <w:sz w:val="26"/>
          <w:szCs w:val="26"/>
        </w:rPr>
      </w:pPr>
      <w:hyperlink r:id="rId51" w:history="1">
        <w:r w:rsidR="00EF2013" w:rsidRPr="00744C32">
          <w:rPr>
            <w:rStyle w:val="a8"/>
            <w:sz w:val="26"/>
            <w:szCs w:val="26"/>
          </w:rPr>
          <w:t>http://thepoem.narod.ru/1mathimatika.htm</w:t>
        </w:r>
      </w:hyperlink>
    </w:p>
    <w:p w:rsidR="00A1112D" w:rsidRPr="00744C32" w:rsidRDefault="00A1112D" w:rsidP="00457CF8">
      <w:pPr>
        <w:pStyle w:val="a4"/>
        <w:numPr>
          <w:ilvl w:val="0"/>
          <w:numId w:val="9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действий </w:t>
      </w:r>
      <w:r w:rsidR="00556241" w:rsidRPr="00744C32">
        <w:rPr>
          <w:sz w:val="26"/>
          <w:szCs w:val="26"/>
        </w:rPr>
        <w:t>над</w:t>
      </w:r>
      <w:r w:rsidRPr="00744C32">
        <w:rPr>
          <w:sz w:val="26"/>
          <w:szCs w:val="26"/>
        </w:rPr>
        <w:t xml:space="preserve"> комплексными числами:</w:t>
      </w:r>
    </w:p>
    <w:p w:rsidR="00A1112D" w:rsidRPr="00744C32" w:rsidRDefault="00A1112D" w:rsidP="00457CF8">
      <w:pPr>
        <w:pStyle w:val="a4"/>
        <w:numPr>
          <w:ilvl w:val="0"/>
          <w:numId w:val="12"/>
        </w:num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Найти сумму комплексных чисел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=4+5i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=-5+3i.</m:t>
        </m:r>
      </m:oMath>
    </w:p>
    <w:p w:rsidR="00A1112D" w:rsidRPr="00744C32" w:rsidRDefault="00A1112D" w:rsidP="00A1112D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A1112D" w:rsidRPr="00744C32" w:rsidRDefault="00556241" w:rsidP="00A1112D">
      <w:pPr>
        <w:spacing w:line="276" w:lineRule="auto"/>
        <w:ind w:left="405"/>
        <w:rPr>
          <w:sz w:val="26"/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4+5i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-5+3i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=4+5i-5+3i=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4-5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5+3</m:t>
              </m:r>
            </m:e>
          </m:d>
          <m:r>
            <w:rPr>
              <w:rFonts w:ascii="Cambria Math" w:hAnsi="Cambria Math"/>
              <w:sz w:val="26"/>
              <w:szCs w:val="26"/>
            </w:rPr>
            <m:t>i=-1+8i.</m:t>
          </m:r>
        </m:oMath>
      </m:oMathPara>
    </w:p>
    <w:p w:rsidR="000C4DA3" w:rsidRPr="00744C32" w:rsidRDefault="00556241" w:rsidP="00457CF8">
      <w:pPr>
        <w:pStyle w:val="a4"/>
        <w:numPr>
          <w:ilvl w:val="0"/>
          <w:numId w:val="12"/>
        </w:numPr>
        <w:rPr>
          <w:rFonts w:ascii="Palatino Linotype" w:hAnsi="Palatino Linotype"/>
          <w:b/>
          <w:sz w:val="26"/>
          <w:szCs w:val="26"/>
        </w:rPr>
      </w:pPr>
      <w:r w:rsidRPr="00744C32">
        <w:rPr>
          <w:sz w:val="26"/>
          <w:szCs w:val="26"/>
        </w:rPr>
        <w:t>Найти произведение  комплексных чисел</w:t>
      </w:r>
      <w:r w:rsidR="005F0C89" w:rsidRPr="00744C32">
        <w:rPr>
          <w:rFonts w:ascii="Palatino Linotype" w:hAnsi="Palatino Linotype"/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1</m:t>
            </m:r>
          </m:sub>
        </m:sSub>
        <m:r>
          <w:rPr>
            <w:rFonts w:ascii="Cambria Math" w:hAnsi="Cambria Math"/>
            <w:sz w:val="26"/>
            <w:szCs w:val="26"/>
          </w:rPr>
          <m:t xml:space="preserve">=2+3i и  </m:t>
        </m:r>
        <m:sSub>
          <m:sSub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Pr>
          <m:e>
            <m:r>
              <w:rPr>
                <w:rFonts w:ascii="Cambria Math" w:hAnsi="Cambria Math"/>
                <w:sz w:val="26"/>
                <w:szCs w:val="26"/>
              </w:rPr>
              <m:t>z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2</m:t>
            </m:r>
          </m:sub>
        </m:sSub>
        <m:r>
          <w:rPr>
            <w:rFonts w:ascii="Cambria Math" w:hAnsi="Cambria Math"/>
            <w:sz w:val="26"/>
            <w:szCs w:val="26"/>
          </w:rPr>
          <m:t>=-1-i.</m:t>
        </m:r>
      </m:oMath>
    </w:p>
    <w:p w:rsidR="00556241" w:rsidRPr="00744C32" w:rsidRDefault="00556241" w:rsidP="00556241">
      <w:pPr>
        <w:spacing w:line="276" w:lineRule="auto"/>
        <w:ind w:left="405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Решение:</w:t>
      </w:r>
    </w:p>
    <w:p w:rsidR="000C4DA3" w:rsidRPr="00744C32" w:rsidRDefault="00556241" w:rsidP="00556241">
      <w:pPr>
        <w:ind w:left="284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</w:rPr>
            <m:t>z=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1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bPr>
            <m:e>
              <m:r>
                <w:rPr>
                  <w:rFonts w:ascii="Cambria Math" w:hAnsi="Cambria Math"/>
                  <w:sz w:val="26"/>
                  <w:szCs w:val="26"/>
                </w:rPr>
                <m:t>z</m:t>
              </m:r>
            </m:e>
            <m:sub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b>
          </m:sSub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2+3i</m:t>
              </m:r>
            </m:e>
          </m:d>
          <m:r>
            <w:rPr>
              <w:rFonts w:ascii="Cambria Math" w:hAnsi="Cambria Math"/>
              <w:sz w:val="26"/>
              <w:szCs w:val="26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-1-i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-3∙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2∙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-1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∙3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</m:t>
          </m:r>
        </m:oMath>
      </m:oMathPara>
    </w:p>
    <w:p w:rsidR="00556241" w:rsidRPr="00744C32" w:rsidRDefault="00556241" w:rsidP="00556241">
      <w:pPr>
        <w:ind w:left="284"/>
        <w:rPr>
          <w:b/>
          <w:i/>
          <w:sz w:val="26"/>
          <w:szCs w:val="26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6"/>
              <w:szCs w:val="26"/>
              <w:lang w:val="en-US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-2+3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-2-3</m:t>
              </m:r>
            </m:e>
          </m:d>
          <m:r>
            <w:rPr>
              <w:rFonts w:ascii="Cambria Math" w:hAnsi="Cambria Math"/>
              <w:sz w:val="26"/>
              <w:szCs w:val="26"/>
              <w:lang w:val="en-US"/>
            </w:rPr>
            <m:t>i=1-5i.</m:t>
          </m:r>
        </m:oMath>
      </m:oMathPara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0C4DA3" w:rsidRDefault="000C4DA3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225513" w:rsidRDefault="007F7B01" w:rsidP="007F7B0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7</w:t>
      </w:r>
    </w:p>
    <w:p w:rsidR="007F7B01" w:rsidRDefault="009648B2" w:rsidP="007F7B01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7F7B01" w:rsidRPr="004750A7">
        <w:rPr>
          <w:rFonts w:eastAsia="Calibri"/>
          <w:b/>
          <w:lang w:eastAsia="en-US"/>
        </w:rPr>
        <w:t>Развитие понятия о числе</w:t>
      </w:r>
      <w:r w:rsidR="007F7B01"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="007F7B01" w:rsidRPr="008A4255">
        <w:rPr>
          <w:sz w:val="26"/>
          <w:szCs w:val="26"/>
        </w:rPr>
        <w:t>Комплексные числа.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F7B01" w:rsidRDefault="009648B2" w:rsidP="00F361C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F7B01" w:rsidRDefault="007F7B01" w:rsidP="007F7B01">
      <w:pPr>
        <w:spacing w:line="276" w:lineRule="auto"/>
        <w:rPr>
          <w:sz w:val="26"/>
          <w:szCs w:val="26"/>
        </w:rPr>
      </w:pPr>
      <w:r w:rsidRPr="007F7B01">
        <w:rPr>
          <w:sz w:val="26"/>
          <w:szCs w:val="26"/>
        </w:rPr>
        <w:t>П</w:t>
      </w:r>
      <w:r>
        <w:rPr>
          <w:sz w:val="26"/>
          <w:szCs w:val="26"/>
        </w:rPr>
        <w:t>одготовить презентацию «</w:t>
      </w:r>
      <w:r w:rsidRPr="008A4255">
        <w:rPr>
          <w:sz w:val="26"/>
          <w:szCs w:val="26"/>
        </w:rPr>
        <w:t>Комплексные числа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7F7B01" w:rsidRPr="00744C32" w:rsidRDefault="007F7B01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648B2" w:rsidRPr="007F7B01" w:rsidRDefault="00F361C7" w:rsidP="007F7B0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 w:rsidR="007F7B01">
        <w:rPr>
          <w:rFonts w:ascii="Palatino Linotype" w:hAnsi="Palatino Linotype"/>
          <w:sz w:val="26"/>
          <w:szCs w:val="26"/>
        </w:rPr>
        <w:t xml:space="preserve">                                 </w:t>
      </w:r>
      <w:r w:rsidR="009648B2"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433F2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Использовать материал работы №5.</w:t>
      </w:r>
    </w:p>
    <w:p w:rsidR="007F7B01" w:rsidRPr="007F7B01" w:rsidRDefault="007F7B01" w:rsidP="00457CF8">
      <w:pPr>
        <w:pStyle w:val="a4"/>
        <w:numPr>
          <w:ilvl w:val="0"/>
          <w:numId w:val="106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Учесть требования к презентации. (Приложение 3)</w:t>
      </w:r>
    </w:p>
    <w:p w:rsidR="000C4DA3" w:rsidRDefault="000C4DA3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7300" w:rsidRPr="00225513" w:rsidRDefault="00567300" w:rsidP="00567300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8</w:t>
      </w:r>
    </w:p>
    <w:p w:rsidR="00567300" w:rsidRPr="00567300" w:rsidRDefault="00567300" w:rsidP="00567300">
      <w:pPr>
        <w:rPr>
          <w:rFonts w:eastAsia="Calibri"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567300">
        <w:rPr>
          <w:rFonts w:eastAsia="Calibri"/>
          <w:b/>
          <w:lang w:eastAsia="en-US"/>
        </w:rPr>
        <w:t>Развитие понятия о числе. 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567300" w:rsidRPr="00567300" w:rsidRDefault="00567300" w:rsidP="00567300">
      <w:pPr>
        <w:rPr>
          <w:rFonts w:eastAsia="Calibri"/>
          <w:b/>
          <w:lang w:eastAsia="en-US"/>
        </w:rPr>
      </w:pPr>
    </w:p>
    <w:p w:rsidR="00567300" w:rsidRDefault="00567300" w:rsidP="00567300">
      <w:pPr>
        <w:spacing w:line="276" w:lineRule="auto"/>
        <w:rPr>
          <w:sz w:val="26"/>
          <w:szCs w:val="26"/>
        </w:rPr>
      </w:pPr>
    </w:p>
    <w:p w:rsidR="00567300" w:rsidRDefault="00567300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567300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B92D4A">
        <w:rPr>
          <w:rFonts w:ascii="Palatino Linotype" w:hAnsi="Palatino Linotype"/>
          <w:sz w:val="26"/>
          <w:szCs w:val="26"/>
        </w:rPr>
        <w:t xml:space="preserve">Решить </w:t>
      </w:r>
      <w:r w:rsidR="00567300" w:rsidRPr="00B92D4A">
        <w:rPr>
          <w:rFonts w:ascii="Palatino Linotype" w:hAnsi="Palatino Linotype"/>
          <w:sz w:val="26"/>
          <w:szCs w:val="26"/>
        </w:rPr>
        <w:t>вариант</w:t>
      </w:r>
    </w:p>
    <w:tbl>
      <w:tblPr>
        <w:tblpPr w:leftFromText="180" w:rightFromText="180" w:vertAnchor="text" w:horzAnchor="margin" w:tblpY="131"/>
        <w:tblW w:w="10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5"/>
        <w:gridCol w:w="3155"/>
        <w:gridCol w:w="1858"/>
        <w:gridCol w:w="1784"/>
        <w:gridCol w:w="1416"/>
        <w:gridCol w:w="1836"/>
      </w:tblGrid>
      <w:tr w:rsidR="00B92D4A" w:rsidRPr="00B92D4A" w:rsidTr="00C936DF">
        <w:trPr>
          <w:trHeight w:val="1080"/>
        </w:trPr>
        <w:tc>
          <w:tcPr>
            <w:tcW w:w="445" w:type="dxa"/>
          </w:tcPr>
          <w:p w:rsidR="00B92D4A" w:rsidRPr="00B92D4A" w:rsidRDefault="00B92D4A" w:rsidP="00C936DF"/>
        </w:tc>
        <w:tc>
          <w:tcPr>
            <w:tcW w:w="3155" w:type="dxa"/>
            <w:tcBorders>
              <w:tl2br w:val="single" w:sz="4" w:space="0" w:color="auto"/>
            </w:tcBorders>
          </w:tcPr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 xml:space="preserve">                  Ответы</w:t>
            </w: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</w:p>
          <w:p w:rsidR="00B92D4A" w:rsidRPr="00B92D4A" w:rsidRDefault="00B92D4A" w:rsidP="00C936DF">
            <w:pPr>
              <w:rPr>
                <w:sz w:val="36"/>
                <w:szCs w:val="36"/>
              </w:rPr>
            </w:pPr>
            <w:r w:rsidRPr="00B92D4A">
              <w:rPr>
                <w:sz w:val="36"/>
                <w:szCs w:val="36"/>
              </w:rPr>
              <w:t>Задание</w:t>
            </w:r>
          </w:p>
        </w:tc>
        <w:tc>
          <w:tcPr>
            <w:tcW w:w="1858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А</w:t>
            </w:r>
          </w:p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</w:p>
        </w:tc>
        <w:tc>
          <w:tcPr>
            <w:tcW w:w="1784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Б</w:t>
            </w:r>
          </w:p>
        </w:tc>
        <w:tc>
          <w:tcPr>
            <w:tcW w:w="141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В</w:t>
            </w:r>
          </w:p>
        </w:tc>
        <w:tc>
          <w:tcPr>
            <w:tcW w:w="1836" w:type="dxa"/>
          </w:tcPr>
          <w:p w:rsidR="00B92D4A" w:rsidRPr="00B92D4A" w:rsidRDefault="00B92D4A" w:rsidP="00C936DF">
            <w:pPr>
              <w:jc w:val="center"/>
              <w:rPr>
                <w:b/>
                <w:sz w:val="52"/>
                <w:szCs w:val="52"/>
              </w:rPr>
            </w:pPr>
            <w:r w:rsidRPr="00B92D4A">
              <w:rPr>
                <w:b/>
                <w:sz w:val="52"/>
                <w:szCs w:val="52"/>
              </w:rPr>
              <w:t>Г</w:t>
            </w:r>
          </w:p>
        </w:tc>
      </w:tr>
      <w:tr w:rsidR="00B92D4A" w:rsidRPr="00B92D4A" w:rsidTr="00C936DF">
        <w:trPr>
          <w:trHeight w:val="912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10"/>
              </w:rPr>
              <w:object w:dxaOrig="980" w:dyaOrig="460">
                <v:shape id="_x0000_i1058" type="#_x0000_t75" style="width:48.75pt;height:23.25pt" o:ole="">
                  <v:imagedata r:id="rId52" o:title=""/>
                </v:shape>
                <o:OLEObject Type="Embed" ProgID="Equation.3" ShapeID="_x0000_i1058" DrawAspect="Content" ObjectID="_1698223597" r:id="rId5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10"/>
              </w:rPr>
              <w:object w:dxaOrig="180" w:dyaOrig="340">
                <v:shape id="_x0000_i1059" type="#_x0000_t75" style="width:9pt;height:17.25pt" o:ole="">
                  <v:imagedata r:id="rId54" o:title=""/>
                </v:shape>
                <o:OLEObject Type="Embed" ProgID="Equation.3" ShapeID="_x0000_i1059" DrawAspect="Content" ObjectID="_1698223598" r:id="rId55"/>
              </w:object>
            </w:r>
            <w:r w:rsidRPr="00B92D4A">
              <w:rPr>
                <w:position w:val="-6"/>
              </w:rPr>
              <w:object w:dxaOrig="460" w:dyaOrig="320">
                <v:shape id="_x0000_i1060" type="#_x0000_t75" style="width:23.25pt;height:15.75pt" o:ole="">
                  <v:imagedata r:id="rId56" o:title=""/>
                </v:shape>
                <o:OLEObject Type="Embed" ProgID="Equation.3" ShapeID="_x0000_i1060" DrawAspect="Content" ObjectID="_1698223599" r:id="rId5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380" w:dyaOrig="279">
                <v:shape id="_x0000_i1061" type="#_x0000_t75" style="width:18.75pt;height:14.25pt" o:ole="">
                  <v:imagedata r:id="rId58" o:title=""/>
                </v:shape>
                <o:OLEObject Type="Embed" ProgID="Equation.3" ShapeID="_x0000_i1061" DrawAspect="Content" ObjectID="_1698223600" r:id="rId5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80" w:dyaOrig="499">
                <v:shape id="_x0000_i1062" type="#_x0000_t75" style="width:24pt;height:24.75pt" o:ole="">
                  <v:imagedata r:id="rId60" o:title=""/>
                </v:shape>
                <o:OLEObject Type="Embed" ProgID="Equation.3" ShapeID="_x0000_i1062" DrawAspect="Content" ObjectID="_1698223601" r:id="rId6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60" w:dyaOrig="320">
                <v:shape id="_x0000_i1063" type="#_x0000_t75" style="width:23.25pt;height:15.75pt" o:ole="">
                  <v:imagedata r:id="rId62" o:title=""/>
                </v:shape>
                <o:OLEObject Type="Embed" ProgID="Equation.3" ShapeID="_x0000_i1063" DrawAspect="Content" ObjectID="_1698223602" r:id="rId63"/>
              </w:objec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719" w:dyaOrig="360">
                <v:shape id="_x0000_i1064" type="#_x0000_t75" style="width:86.25pt;height:18pt" o:ole="">
                  <v:imagedata r:id="rId64" o:title=""/>
                </v:shape>
                <o:OLEObject Type="Embed" ProgID="Equation.3" ShapeID="_x0000_i1064" DrawAspect="Content" ObjectID="_1698223603" r:id="rId6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580" w:dyaOrig="360">
                <v:shape id="_x0000_i1065" type="#_x0000_t75" style="width:29.25pt;height:18pt" o:ole="">
                  <v:imagedata r:id="rId66" o:title=""/>
                </v:shape>
                <o:OLEObject Type="Embed" ProgID="Equation.3" ShapeID="_x0000_i1065" DrawAspect="Content" ObjectID="_1698223604" r:id="rId67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480" w:dyaOrig="400">
                <v:shape id="_x0000_i1066" type="#_x0000_t75" style="width:24pt;height:20.25pt" o:ole="">
                  <v:imagedata r:id="rId68" o:title=""/>
                </v:shape>
                <o:OLEObject Type="Embed" ProgID="Equation.3" ShapeID="_x0000_i1066" DrawAspect="Content" ObjectID="_1698223605" r:id="rId69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8"/>
              </w:rPr>
              <w:object w:dxaOrig="740" w:dyaOrig="360">
                <v:shape id="_x0000_i1067" type="#_x0000_t75" style="width:36.75pt;height:18pt" o:ole="">
                  <v:imagedata r:id="rId70" o:title=""/>
                </v:shape>
                <o:OLEObject Type="Embed" ProgID="Equation.3" ShapeID="_x0000_i1067" DrawAspect="Content" ObjectID="_1698223606" r:id="rId71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- 11</w:t>
            </w:r>
          </w:p>
        </w:tc>
      </w:tr>
      <w:tr w:rsidR="00B92D4A" w:rsidRPr="00B92D4A" w:rsidTr="00C936DF">
        <w:trPr>
          <w:trHeight w:val="108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 xml:space="preserve">Упростите выражение  </w:t>
            </w:r>
            <w:r w:rsidRPr="00B92D4A">
              <w:rPr>
                <w:position w:val="-42"/>
              </w:rPr>
              <w:object w:dxaOrig="940" w:dyaOrig="999">
                <v:shape id="_x0000_i1068" type="#_x0000_t75" style="width:47.25pt;height:50.25pt" o:ole="">
                  <v:imagedata r:id="rId72" o:title=""/>
                </v:shape>
                <o:OLEObject Type="Embed" ProgID="Equation.3" ShapeID="_x0000_i1068" DrawAspect="Content" ObjectID="_1698223607" r:id="rId7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69" type="#_x0000_t75" style="width:20.25pt;height:15.75pt" o:ole="">
                  <v:imagedata r:id="rId74" o:title=""/>
                </v:shape>
                <o:OLEObject Type="Embed" ProgID="Equation.3" ShapeID="_x0000_i1069" DrawAspect="Content" ObjectID="_1698223608" r:id="rId75"/>
              </w:objec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0" type="#_x0000_t75" style="width:20.25pt;height:15.75pt" o:ole="">
                  <v:imagedata r:id="rId76" o:title=""/>
                </v:shape>
                <o:OLEObject Type="Embed" ProgID="Equation.3" ShapeID="_x0000_i1070" DrawAspect="Content" ObjectID="_1698223609" r:id="rId77"/>
              </w:objec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1" type="#_x0000_t75" style="width:20.25pt;height:15.75pt" o:ole="">
                  <v:imagedata r:id="rId78" o:title=""/>
                </v:shape>
                <o:OLEObject Type="Embed" ProgID="Equation.3" ShapeID="_x0000_i1071" DrawAspect="Content" ObjectID="_1698223610" r:id="rId79"/>
              </w:objec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rPr>
                <w:position w:val="-6"/>
              </w:rPr>
              <w:object w:dxaOrig="400" w:dyaOrig="320">
                <v:shape id="_x0000_i1072" type="#_x0000_t75" style="width:20.25pt;height:15.75pt" o:ole="">
                  <v:imagedata r:id="rId80" o:title=""/>
                </v:shape>
                <o:OLEObject Type="Embed" ProgID="Equation.3" ShapeID="_x0000_i1072" DrawAspect="Content" ObjectID="_1698223611" r:id="rId81"/>
              </w:object>
            </w:r>
          </w:p>
        </w:tc>
      </w:tr>
      <w:tr w:rsidR="00B92D4A" w:rsidRPr="00B92D4A" w:rsidTr="00C936DF">
        <w:trPr>
          <w:trHeight w:val="1096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Найдите значение выраж</w:t>
            </w:r>
            <w:r w:rsidRPr="00B92D4A">
              <w:t>е</w:t>
            </w:r>
            <w:r w:rsidRPr="00B92D4A">
              <w:t xml:space="preserve">ния  </w:t>
            </w:r>
            <w:r w:rsidRPr="00B92D4A">
              <w:rPr>
                <w:position w:val="-10"/>
              </w:rPr>
              <w:object w:dxaOrig="1719" w:dyaOrig="540">
                <v:shape id="_x0000_i1073" type="#_x0000_t75" style="width:86.25pt;height:27pt" o:ole="">
                  <v:imagedata r:id="rId82" o:title=""/>
                </v:shape>
                <o:OLEObject Type="Embed" ProgID="Equation.3" ShapeID="_x0000_i1073" DrawAspect="Content" ObjectID="_1698223612" r:id="rId83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100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108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116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28</w:t>
            </w:r>
          </w:p>
        </w:tc>
      </w:tr>
      <w:tr w:rsidR="00B92D4A" w:rsidRPr="00B92D4A" w:rsidTr="00C936DF">
        <w:trPr>
          <w:trHeight w:val="1240"/>
        </w:trPr>
        <w:tc>
          <w:tcPr>
            <w:tcW w:w="445" w:type="dxa"/>
            <w:vAlign w:val="center"/>
          </w:tcPr>
          <w:p w:rsidR="00B92D4A" w:rsidRPr="00B92D4A" w:rsidRDefault="00B92D4A" w:rsidP="00457CF8">
            <w:pPr>
              <w:numPr>
                <w:ilvl w:val="0"/>
                <w:numId w:val="115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3155" w:type="dxa"/>
            <w:vAlign w:val="center"/>
          </w:tcPr>
          <w:p w:rsidR="00B92D4A" w:rsidRPr="00B92D4A" w:rsidRDefault="00B92D4A" w:rsidP="00C936DF">
            <w:r w:rsidRPr="00B92D4A">
              <w:t>Решите уравнение  и укаж</w:t>
            </w:r>
            <w:r w:rsidRPr="00B92D4A">
              <w:t>и</w:t>
            </w:r>
            <w:r w:rsidRPr="00B92D4A">
              <w:t>те верное утверждение о  корнях</w:t>
            </w:r>
          </w:p>
          <w:p w:rsidR="00B92D4A" w:rsidRPr="00B92D4A" w:rsidRDefault="00B92D4A" w:rsidP="00C936DF">
            <w:r w:rsidRPr="00B92D4A">
              <w:rPr>
                <w:position w:val="-8"/>
              </w:rPr>
              <w:object w:dxaOrig="1660" w:dyaOrig="360">
                <v:shape id="_x0000_i1074" type="#_x0000_t75" style="width:83.25pt;height:18pt" o:ole="">
                  <v:imagedata r:id="rId84" o:title=""/>
                </v:shape>
                <o:OLEObject Type="Embed" ProgID="Equation.3" ShapeID="_x0000_i1074" DrawAspect="Content" ObjectID="_1698223613" r:id="rId85"/>
              </w:object>
            </w:r>
          </w:p>
        </w:tc>
        <w:tc>
          <w:tcPr>
            <w:tcW w:w="1858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п</w:t>
            </w:r>
            <w:r w:rsidRPr="00B92D4A">
              <w:t>о</w:t>
            </w:r>
            <w:r w:rsidRPr="00B92D4A">
              <w:t>ложительный</w:t>
            </w:r>
          </w:p>
        </w:tc>
        <w:tc>
          <w:tcPr>
            <w:tcW w:w="1784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Корень только один, и он о</w:t>
            </w:r>
            <w:r w:rsidRPr="00B92D4A">
              <w:t>т</w:t>
            </w:r>
            <w:r w:rsidRPr="00B92D4A">
              <w:t>рицательный</w:t>
            </w:r>
          </w:p>
        </w:tc>
        <w:tc>
          <w:tcPr>
            <w:tcW w:w="141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разных знаков</w:t>
            </w:r>
          </w:p>
        </w:tc>
        <w:tc>
          <w:tcPr>
            <w:tcW w:w="1836" w:type="dxa"/>
            <w:vAlign w:val="center"/>
          </w:tcPr>
          <w:p w:rsidR="00B92D4A" w:rsidRPr="00B92D4A" w:rsidRDefault="00B92D4A" w:rsidP="00C936DF">
            <w:pPr>
              <w:jc w:val="center"/>
            </w:pPr>
            <w:r w:rsidRPr="00B92D4A">
              <w:t>Корней два, и они полож</w:t>
            </w:r>
            <w:r w:rsidRPr="00B92D4A">
              <w:t>и</w:t>
            </w:r>
            <w:r w:rsidRPr="00B92D4A">
              <w:t>тельные</w:t>
            </w:r>
          </w:p>
        </w:tc>
      </w:tr>
    </w:tbl>
    <w:p w:rsidR="00B92D4A" w:rsidRPr="00B92D4A" w:rsidRDefault="00B92D4A" w:rsidP="0056730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92D4A" w:rsidRPr="00744C32" w:rsidRDefault="00B92D4A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567300" w:rsidRPr="007F7B01" w:rsidRDefault="00567300" w:rsidP="0056730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67300" w:rsidRDefault="00B92D4A" w:rsidP="00B92D4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567300" w:rsidRPr="00B92D4A">
        <w:rPr>
          <w:sz w:val="26"/>
          <w:szCs w:val="26"/>
        </w:rPr>
        <w:t>Использовать материал</w:t>
      </w:r>
      <w:r w:rsidRPr="00B92D4A">
        <w:rPr>
          <w:sz w:val="26"/>
          <w:szCs w:val="26"/>
        </w:rPr>
        <w:t xml:space="preserve"> работы №4</w:t>
      </w:r>
      <w:r w:rsidR="00567300" w:rsidRPr="00B92D4A">
        <w:rPr>
          <w:sz w:val="26"/>
          <w:szCs w:val="26"/>
        </w:rPr>
        <w:t>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2.Подробное решение каждого задания.</w:t>
      </w:r>
    </w:p>
    <w:p w:rsidR="00B92D4A" w:rsidRDefault="00B92D4A" w:rsidP="00B92D4A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 3. Ответ в виде: 1А </w:t>
      </w:r>
    </w:p>
    <w:p w:rsidR="00A647CB" w:rsidRDefault="00A647CB" w:rsidP="00B92D4A">
      <w:pPr>
        <w:spacing w:line="276" w:lineRule="auto"/>
        <w:rPr>
          <w:sz w:val="26"/>
          <w:szCs w:val="26"/>
        </w:rPr>
      </w:pPr>
    </w:p>
    <w:p w:rsidR="00A647CB" w:rsidRPr="00225513" w:rsidRDefault="00A647CB" w:rsidP="00A647CB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9</w:t>
      </w:r>
    </w:p>
    <w:p w:rsidR="00A647CB" w:rsidRDefault="00A647CB" w:rsidP="00A647CB">
      <w:pPr>
        <w:spacing w:line="276" w:lineRule="auto"/>
        <w:rPr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4750A7">
        <w:rPr>
          <w:rFonts w:eastAsia="Calibri"/>
          <w:b/>
          <w:lang w:eastAsia="en-US"/>
        </w:rPr>
        <w:t>Развитие понятия о числе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  <w:r w:rsidRPr="00A647CB">
        <w:rPr>
          <w:b/>
          <w:sz w:val="26"/>
          <w:szCs w:val="26"/>
        </w:rPr>
        <w:t>Комплексные числа</w:t>
      </w:r>
      <w:r w:rsidRPr="008A4255">
        <w:rPr>
          <w:sz w:val="26"/>
          <w:szCs w:val="26"/>
        </w:rPr>
        <w:t>.</w:t>
      </w:r>
      <w:r w:rsidRPr="00A647CB">
        <w:rPr>
          <w:rFonts w:eastAsia="Calibri"/>
          <w:b/>
          <w:lang w:eastAsia="en-US"/>
        </w:rPr>
        <w:t xml:space="preserve"> </w:t>
      </w:r>
      <w:r w:rsidRPr="00567300">
        <w:rPr>
          <w:rFonts w:eastAsia="Calibri"/>
          <w:b/>
          <w:lang w:eastAsia="en-US"/>
        </w:rPr>
        <w:t>Корни и степени Степенная функция</w:t>
      </w:r>
      <w:r w:rsidRPr="00567300">
        <w:rPr>
          <w:rFonts w:eastAsia="Calibri"/>
          <w:lang w:eastAsia="en-US"/>
        </w:rPr>
        <w:t>.</w:t>
      </w:r>
    </w:p>
    <w:p w:rsidR="00A647CB" w:rsidRPr="00744C32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 xml:space="preserve">1.Повторить материал </w:t>
      </w:r>
      <w:proofErr w:type="gramStart"/>
      <w:r w:rsidRPr="00A647CB">
        <w:rPr>
          <w:rFonts w:ascii="Palatino Linotype" w:hAnsi="Palatino Linotype"/>
          <w:sz w:val="26"/>
          <w:szCs w:val="26"/>
        </w:rPr>
        <w:t>темы</w:t>
      </w:r>
      <w:proofErr w:type="gramEnd"/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A647CB" w:rsidRPr="00A647CB" w:rsidRDefault="00A647CB" w:rsidP="00A647CB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2.Записать обозначение чисел</w:t>
      </w:r>
      <w:r w:rsidR="00B368AA">
        <w:rPr>
          <w:rFonts w:ascii="Palatino Linotype" w:hAnsi="Palatino Linotype"/>
          <w:sz w:val="26"/>
          <w:szCs w:val="26"/>
        </w:rPr>
        <w:t>, нарисовать связь чисел.</w:t>
      </w:r>
      <w:r>
        <w:rPr>
          <w:rFonts w:ascii="Palatino Linotype" w:hAnsi="Palatino Linotype"/>
          <w:sz w:val="26"/>
          <w:szCs w:val="26"/>
        </w:rPr>
        <w:t xml:space="preserve"> </w:t>
      </w:r>
    </w:p>
    <w:p w:rsidR="00A647CB" w:rsidRPr="007F7B01" w:rsidRDefault="00A647CB" w:rsidP="00A647C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647CB" w:rsidRPr="00B368AA" w:rsidRDefault="00B368AA" w:rsidP="00B368AA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>1</w:t>
      </w:r>
      <w:r w:rsidR="00A647CB"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</w:p>
    <w:p w:rsidR="00A647CB" w:rsidRPr="00B368AA" w:rsidRDefault="00A647CB" w:rsidP="00B368AA">
      <w:pPr>
        <w:spacing w:line="276" w:lineRule="auto"/>
        <w:ind w:left="360"/>
        <w:rPr>
          <w:sz w:val="26"/>
          <w:szCs w:val="26"/>
        </w:rPr>
      </w:pPr>
    </w:p>
    <w:p w:rsidR="00A647CB" w:rsidRDefault="00A647CB" w:rsidP="00A647CB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B368AA" w:rsidRPr="00225513" w:rsidRDefault="00B368AA" w:rsidP="00B368AA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10</w:t>
      </w:r>
    </w:p>
    <w:p w:rsidR="00B368AA" w:rsidRPr="00B368AA" w:rsidRDefault="00B368AA" w:rsidP="00B368AA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B368AA" w:rsidRDefault="00B368AA" w:rsidP="00B368AA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B368AA" w:rsidRPr="00744C32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B368AA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 w:rsidR="007C526F">
        <w:rPr>
          <w:rFonts w:ascii="Palatino Linotype" w:hAnsi="Palatino Linotype"/>
          <w:sz w:val="26"/>
          <w:szCs w:val="26"/>
        </w:rPr>
        <w:t>,</w:t>
      </w:r>
      <w:r>
        <w:rPr>
          <w:rFonts w:ascii="Palatino Linotype" w:hAnsi="Palatino Linotype"/>
          <w:sz w:val="26"/>
          <w:szCs w:val="26"/>
        </w:rPr>
        <w:t xml:space="preserve">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B368AA" w:rsidRPr="00A647CB" w:rsidRDefault="00B368AA" w:rsidP="00B368A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 xml:space="preserve">. </w:t>
      </w:r>
      <w:r w:rsidRPr="00B368AA">
        <w:rPr>
          <w:rFonts w:eastAsia="Calibri"/>
          <w:lang w:eastAsia="en-US"/>
        </w:rPr>
        <w:t>Подготовка</w:t>
      </w:r>
      <w:r w:rsidRPr="00B368AA">
        <w:t xml:space="preserve">  сообщений по темам « Показательная функция в жизни»</w:t>
      </w:r>
      <w:r w:rsidR="007C526F">
        <w:t>.</w:t>
      </w:r>
      <w:r>
        <w:t xml:space="preserve"> </w:t>
      </w:r>
    </w:p>
    <w:p w:rsidR="00B368AA" w:rsidRPr="007F7B01" w:rsidRDefault="00B368AA" w:rsidP="00B368A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368AA" w:rsidRDefault="00B368AA" w:rsidP="00B368AA">
      <w:pPr>
        <w:spacing w:line="276" w:lineRule="auto"/>
        <w:ind w:left="360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1</w:t>
      </w:r>
      <w:r w:rsidRPr="00B368AA">
        <w:rPr>
          <w:sz w:val="26"/>
          <w:szCs w:val="26"/>
        </w:rPr>
        <w:t xml:space="preserve">Использовать </w:t>
      </w:r>
      <w:r w:rsidRPr="00B368AA">
        <w:rPr>
          <w:rFonts w:ascii="Palatino Linotype" w:hAnsi="Palatino Linotype"/>
          <w:sz w:val="26"/>
          <w:szCs w:val="26"/>
        </w:rPr>
        <w:t>конспекты, учебники, справочную литературу</w:t>
      </w:r>
      <w:r w:rsidR="007C526F">
        <w:rPr>
          <w:rFonts w:ascii="Palatino Linotype" w:hAnsi="Palatino Linotype"/>
          <w:sz w:val="26"/>
          <w:szCs w:val="26"/>
        </w:rPr>
        <w:t>, интернет.</w:t>
      </w:r>
    </w:p>
    <w:p w:rsidR="007C526F" w:rsidRDefault="007C526F" w:rsidP="007C526F">
      <w:pPr>
        <w:spacing w:line="276" w:lineRule="auto"/>
        <w:ind w:left="360"/>
      </w:pPr>
      <w:r>
        <w:t>2Использовать Приложение 4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7C526F" w:rsidRDefault="007C526F" w:rsidP="007C526F">
      <w:pPr>
        <w:spacing w:line="276" w:lineRule="auto"/>
        <w:ind w:left="360"/>
        <w:rPr>
          <w:sz w:val="26"/>
          <w:szCs w:val="26"/>
        </w:rPr>
      </w:pPr>
    </w:p>
    <w:p w:rsidR="007C526F" w:rsidRPr="00225513" w:rsidRDefault="007C526F" w:rsidP="007C526F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11-12</w:t>
      </w:r>
    </w:p>
    <w:p w:rsidR="007C526F" w:rsidRPr="00B368AA" w:rsidRDefault="007C526F" w:rsidP="007C526F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</w:p>
    <w:p w:rsidR="007C526F" w:rsidRDefault="007C526F" w:rsidP="007C526F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7C526F" w:rsidRPr="00744C32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647CB">
        <w:rPr>
          <w:rFonts w:ascii="Palatino Linotype" w:hAnsi="Palatino Linotype"/>
          <w:sz w:val="26"/>
          <w:szCs w:val="26"/>
        </w:rPr>
        <w:t>1.Повторить материал темы</w:t>
      </w:r>
      <w:r>
        <w:rPr>
          <w:rFonts w:ascii="Palatino Linotype" w:hAnsi="Palatino Linotype"/>
          <w:sz w:val="26"/>
          <w:szCs w:val="26"/>
        </w:rPr>
        <w:t>, используя конспекты, учебники, справочную л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тературу</w:t>
      </w:r>
    </w:p>
    <w:p w:rsidR="007C526F" w:rsidRDefault="007C526F" w:rsidP="007C526F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2</w:t>
      </w:r>
      <w:r w:rsidRPr="00B368AA">
        <w:rPr>
          <w:rFonts w:ascii="Palatino Linotype" w:hAnsi="Palatino Linotype"/>
          <w:sz w:val="28"/>
          <w:szCs w:val="28"/>
        </w:rPr>
        <w:t>.</w:t>
      </w:r>
      <w:r w:rsidRPr="007C526F">
        <w:rPr>
          <w:rFonts w:ascii="Palatino Linotype" w:hAnsi="Palatino Linotype"/>
          <w:sz w:val="26"/>
          <w:szCs w:val="26"/>
        </w:rPr>
        <w:t xml:space="preserve">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Построение графиков функций, заданных различными способами</w:t>
      </w:r>
      <w:r w:rsidRPr="00B368AA">
        <w:rPr>
          <w:rFonts w:ascii="Palatino Linotype" w:hAnsi="Palatino Linotype"/>
          <w:sz w:val="28"/>
          <w:szCs w:val="28"/>
        </w:rPr>
        <w:t xml:space="preserve"> </w:t>
      </w:r>
    </w:p>
    <w:p w:rsidR="00F27441" w:rsidRPr="00F27441" w:rsidRDefault="00F27441" w:rsidP="00F27441">
      <w:pPr>
        <w:rPr>
          <w:sz w:val="26"/>
          <w:szCs w:val="26"/>
        </w:rPr>
      </w:pPr>
      <w:r w:rsidRPr="00F27441">
        <w:rPr>
          <w:rFonts w:ascii="Palatino Linotype" w:hAnsi="Palatino Linotype"/>
          <w:sz w:val="28"/>
          <w:szCs w:val="28"/>
        </w:rPr>
        <w:t>3.</w:t>
      </w:r>
      <w:r w:rsidRPr="00F27441">
        <w:rPr>
          <w:sz w:val="26"/>
          <w:szCs w:val="26"/>
        </w:rPr>
        <w:t xml:space="preserve"> Исследовать функции и построить их графики: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>y=2-x-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x-1</m:t>
            </m:r>
          </m:den>
        </m:f>
        <m:r>
          <w:rPr>
            <w:rFonts w:ascii="Cambria Math" w:hAnsi="Cambria Math"/>
            <w:sz w:val="26"/>
            <w:szCs w:val="26"/>
            <w:lang w:val="en-US"/>
          </w:rPr>
          <m:t>;</m:t>
        </m:r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x+3</m:t>
            </m:r>
          </m:e>
        </m:d>
      </m:oMath>
    </w:p>
    <w:p w:rsidR="00F27441" w:rsidRPr="002B78B3" w:rsidRDefault="00F27441" w:rsidP="00457CF8">
      <w:pPr>
        <w:pStyle w:val="a4"/>
        <w:numPr>
          <w:ilvl w:val="0"/>
          <w:numId w:val="43"/>
        </w:num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y=x+4</m:t>
        </m:r>
      </m:oMath>
    </w:p>
    <w:p w:rsidR="00F27441" w:rsidRPr="00A647CB" w:rsidRDefault="00F27441" w:rsidP="007C526F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C526F" w:rsidRDefault="007C526F" w:rsidP="007C526F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F7B01">
        <w:rPr>
          <w:sz w:val="26"/>
          <w:szCs w:val="26"/>
        </w:rPr>
        <w:t xml:space="preserve">  </w:t>
      </w:r>
      <w:r>
        <w:rPr>
          <w:rFonts w:ascii="Palatino Linotype" w:hAnsi="Palatino Linotype"/>
          <w:sz w:val="26"/>
          <w:szCs w:val="26"/>
        </w:rPr>
        <w:t xml:space="preserve">                                 </w:t>
      </w:r>
      <w:r w:rsidRPr="007F7B01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27441" w:rsidRDefault="00F27441" w:rsidP="00457CF8">
      <w:pPr>
        <w:pStyle w:val="a4"/>
        <w:numPr>
          <w:ilvl w:val="0"/>
          <w:numId w:val="41"/>
        </w:numPr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F27441" w:rsidRDefault="00F27441" w:rsidP="00457CF8">
      <w:pPr>
        <w:pStyle w:val="a4"/>
        <w:numPr>
          <w:ilvl w:val="0"/>
          <w:numId w:val="42"/>
        </w:numPr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F27441" w:rsidRDefault="00F27441" w:rsidP="00F27441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</w:t>
      </w:r>
      <w:r>
        <w:rPr>
          <w:sz w:val="26"/>
          <w:szCs w:val="26"/>
        </w:rPr>
        <w:t>о</w:t>
      </w:r>
      <w:r>
        <w:rPr>
          <w:sz w:val="26"/>
          <w:szCs w:val="26"/>
        </w:rPr>
        <w:t>ить график.</w:t>
      </w:r>
    </w:p>
    <w:p w:rsidR="00F27441" w:rsidRPr="002B78B3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F27441" w:rsidRPr="00C06ECA" w:rsidRDefault="00F27441" w:rsidP="00457CF8">
      <w:pPr>
        <w:pStyle w:val="af"/>
        <w:numPr>
          <w:ilvl w:val="0"/>
          <w:numId w:val="44"/>
        </w:numPr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F27441" w:rsidRDefault="00F27441" w:rsidP="00457CF8">
      <w:pPr>
        <w:pStyle w:val="a4"/>
        <w:numPr>
          <w:ilvl w:val="0"/>
          <w:numId w:val="41"/>
        </w:numPr>
        <w:spacing w:line="276" w:lineRule="auto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27441" w:rsidRPr="0064638B" w:rsidRDefault="003B2EFE" w:rsidP="00457CF8">
      <w:pPr>
        <w:pStyle w:val="a4"/>
        <w:numPr>
          <w:ilvl w:val="0"/>
          <w:numId w:val="56"/>
        </w:numPr>
        <w:spacing w:line="276" w:lineRule="auto"/>
      </w:pPr>
      <w:hyperlink r:id="rId86" w:history="1">
        <w:r w:rsidR="00F27441" w:rsidRPr="0064638B">
          <w:rPr>
            <w:rStyle w:val="a8"/>
          </w:rPr>
          <w:t>http://www.kvadromir.com/plan.html</w:t>
        </w:r>
      </w:hyperlink>
    </w:p>
    <w:p w:rsidR="00F27441" w:rsidRPr="0064638B" w:rsidRDefault="003B2EFE" w:rsidP="00457CF8">
      <w:pPr>
        <w:pStyle w:val="a4"/>
        <w:numPr>
          <w:ilvl w:val="0"/>
          <w:numId w:val="56"/>
        </w:numPr>
        <w:spacing w:line="276" w:lineRule="auto"/>
        <w:rPr>
          <w:i/>
        </w:rPr>
      </w:pPr>
      <w:hyperlink r:id="rId87" w:history="1">
        <w:r w:rsidR="00F27441" w:rsidRPr="0064638B">
          <w:rPr>
            <w:rStyle w:val="a8"/>
          </w:rPr>
          <w:t>http://www.obychalki.ru/node/249</w:t>
        </w:r>
      </w:hyperlink>
      <w:r w:rsidR="00F27441" w:rsidRPr="0064638B">
        <w:t xml:space="preserve"> - </w:t>
      </w:r>
      <w:r w:rsidR="00F27441" w:rsidRPr="0064638B">
        <w:rPr>
          <w:i/>
        </w:rPr>
        <w:t>Обучающая программа для исследования фун</w:t>
      </w:r>
      <w:r w:rsidR="00F27441" w:rsidRPr="0064638B">
        <w:rPr>
          <w:i/>
        </w:rPr>
        <w:t>к</w:t>
      </w:r>
      <w:r w:rsidR="00F27441" w:rsidRPr="0064638B">
        <w:rPr>
          <w:i/>
        </w:rPr>
        <w:t>ций!</w:t>
      </w:r>
    </w:p>
    <w:p w:rsidR="00F27441" w:rsidRPr="0064638B" w:rsidRDefault="003B2EFE" w:rsidP="00457CF8">
      <w:pPr>
        <w:pStyle w:val="a4"/>
        <w:numPr>
          <w:ilvl w:val="0"/>
          <w:numId w:val="56"/>
        </w:numPr>
        <w:spacing w:line="276" w:lineRule="auto"/>
      </w:pPr>
      <w:hyperlink r:id="rId88" w:history="1">
        <w:r w:rsidR="00F27441" w:rsidRPr="0064638B">
          <w:rPr>
            <w:rStyle w:val="a8"/>
          </w:rPr>
          <w:t>http://matemonline.com/metki/исследование-функции/</w:t>
        </w:r>
      </w:hyperlink>
    </w:p>
    <w:p w:rsidR="00F27441" w:rsidRPr="00F27441" w:rsidRDefault="003B2EFE" w:rsidP="00457CF8">
      <w:pPr>
        <w:pStyle w:val="a4"/>
        <w:numPr>
          <w:ilvl w:val="0"/>
          <w:numId w:val="56"/>
        </w:numPr>
        <w:spacing w:line="276" w:lineRule="auto"/>
        <w:rPr>
          <w:rStyle w:val="a8"/>
          <w:color w:val="auto"/>
          <w:u w:val="none"/>
        </w:rPr>
      </w:pPr>
      <w:hyperlink r:id="rId89" w:history="1">
        <w:r w:rsidR="00F27441" w:rsidRPr="0064638B">
          <w:rPr>
            <w:rStyle w:val="a8"/>
          </w:rPr>
          <w:t>http://oldskola1.narod.ru/Kochetkov2/Kochetkov239.htm</w:t>
        </w:r>
      </w:hyperlink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Default="00F27441" w:rsidP="00F27441">
      <w:pPr>
        <w:pStyle w:val="a4"/>
        <w:spacing w:line="276" w:lineRule="auto"/>
        <w:ind w:left="1080"/>
        <w:rPr>
          <w:rStyle w:val="a8"/>
        </w:rPr>
      </w:pPr>
    </w:p>
    <w:p w:rsidR="00F27441" w:rsidRPr="00225513" w:rsidRDefault="00F27441" w:rsidP="00F27441">
      <w:pPr>
        <w:rPr>
          <w:rFonts w:ascii="Palatino Linotype" w:hAnsi="Palatino Linotype"/>
          <w:b/>
          <w:sz w:val="32"/>
          <w:szCs w:val="32"/>
        </w:rPr>
      </w:pPr>
      <w:r w:rsidRPr="00225513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13</w:t>
      </w:r>
    </w:p>
    <w:p w:rsidR="00F27441" w:rsidRPr="00B368AA" w:rsidRDefault="00F27441" w:rsidP="00F27441">
      <w:pPr>
        <w:rPr>
          <w:rFonts w:eastAsia="Calibri"/>
          <w:b/>
          <w:lang w:eastAsia="en-US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Показательная функция</w:t>
      </w:r>
      <w:r>
        <w:rPr>
          <w:rFonts w:eastAsia="Calibri"/>
          <w:b/>
          <w:lang w:eastAsia="en-US"/>
        </w:rPr>
        <w:t>. Показательные уравнения и неравенства</w:t>
      </w:r>
    </w:p>
    <w:p w:rsidR="00F27441" w:rsidRDefault="00F27441" w:rsidP="00F27441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F27441" w:rsidRPr="00744C32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F27441" w:rsidRDefault="00F27441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936DF" w:rsidRPr="001248F3" w:rsidRDefault="00C936DF" w:rsidP="00C936DF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27"/>
        <w:gridCol w:w="2682"/>
        <w:gridCol w:w="2962"/>
      </w:tblGrid>
      <w:tr w:rsidR="00C936DF" w:rsidRPr="001248F3" w:rsidTr="00C936DF"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1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</w:rPr>
              <w:object w:dxaOrig="1300" w:dyaOrig="740">
                <v:shape id="_x0000_i1075" type="#_x0000_t75" style="width:70.5pt;height:39.75pt" o:ole="">
                  <v:imagedata r:id="rId90" o:title=""/>
                </v:shape>
                <o:OLEObject Type="Embed" ProgID="Equation.3" ShapeID="_x0000_i1075" DrawAspect="Content" ObjectID="_1698223614" r:id="rId9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000" w:dyaOrig="320">
                <v:shape id="_x0000_i1076" type="#_x0000_t75" style="width:113.25pt;height:18pt" o:ole="">
                  <v:imagedata r:id="rId92" o:title=""/>
                </v:shape>
                <o:OLEObject Type="Embed" ProgID="Equation.3" ShapeID="_x0000_i1076" DrawAspect="Content" ObjectID="_1698223615" r:id="rId93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2 вариант</w:t>
            </w:r>
          </w:p>
          <w:p w:rsidR="00C936DF" w:rsidRPr="001248F3" w:rsidRDefault="00C936DF" w:rsidP="00C936DF">
            <w:pPr>
              <w:jc w:val="both"/>
              <w:rPr>
                <w:iCs/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2</w:t>
            </w:r>
            <w:r w:rsidRPr="001248F3">
              <w:rPr>
                <w:sz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iCs/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position w:val="-46"/>
              </w:rPr>
              <w:object w:dxaOrig="1500" w:dyaOrig="1040">
                <v:shape id="_x0000_i1077" type="#_x0000_t75" style="width:80.25pt;height:55.5pt" o:ole="">
                  <v:imagedata r:id="rId94" o:title=""/>
                </v:shape>
                <o:OLEObject Type="Embed" ProgID="Equation.3" ShapeID="_x0000_i1077" DrawAspect="Content" ObjectID="_1698223616" r:id="rId95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3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</w:rPr>
              <w:t>=7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/2</w:t>
            </w:r>
            <w:r w:rsidRPr="001248F3">
              <w:rPr>
                <w:sz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480" w:dyaOrig="320">
                <v:shape id="_x0000_i1078" type="#_x0000_t75" style="width:81.75pt;height:17.25pt" o:ole="">
                  <v:imagedata r:id="rId96" o:title=""/>
                </v:shape>
                <o:OLEObject Type="Embed" ProgID="Equation.3" ShapeID="_x0000_i1078" DrawAspect="Content" ObjectID="_1698223617" r:id="rId97"/>
              </w:object>
            </w:r>
            <w:r w:rsidRPr="001248F3">
              <w:t>.</w:t>
            </w:r>
          </w:p>
        </w:tc>
      </w:tr>
      <w:tr w:rsidR="00C936DF" w:rsidRPr="001248F3" w:rsidTr="00C936DF">
        <w:trPr>
          <w:trHeight w:val="84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4 вариант</w:t>
            </w:r>
          </w:p>
          <w:p w:rsidR="00C936DF" w:rsidRPr="001248F3" w:rsidRDefault="00C936DF" w:rsidP="00C936DF">
            <w:pPr>
              <w:jc w:val="both"/>
              <w:rPr>
                <w:iCs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5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-3</w:t>
            </w:r>
            <w:r w:rsidRPr="001248F3">
              <w:rPr>
                <w:sz w:val="28"/>
              </w:rPr>
              <w:t>=2</w:t>
            </w:r>
            <w:r w:rsidRPr="001248F3">
              <w:rPr>
                <w:sz w:val="28"/>
                <w:szCs w:val="28"/>
                <w:vertAlign w:val="superscript"/>
              </w:rPr>
              <w:t>3</w:t>
            </w:r>
            <w:r w:rsidRPr="001248F3">
              <w:rPr>
                <w:i/>
                <w:iCs/>
                <w:sz w:val="28"/>
                <w:szCs w:val="28"/>
                <w:vertAlign w:val="superscript"/>
              </w:rPr>
              <w:t>-х</w:t>
            </w:r>
            <w:r w:rsidRPr="001248F3">
              <w:rPr>
                <w:iCs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900" w:dyaOrig="320">
                <v:shape id="_x0000_i1079" type="#_x0000_t75" style="width:160.5pt;height:18pt" o:ole="">
                  <v:imagedata r:id="rId98" o:title=""/>
                </v:shape>
                <o:OLEObject Type="Embed" ProgID="Equation.3" ShapeID="_x0000_i1079" DrawAspect="Content" ObjectID="_1698223618" r:id="rId9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5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</w:rPr>
              <w:object w:dxaOrig="1100" w:dyaOrig="499">
                <v:shape id="_x0000_i1080" type="#_x0000_t75" style="width:63.75pt;height:29.25pt" o:ole="">
                  <v:imagedata r:id="rId100" o:title=""/>
                </v:shape>
                <o:OLEObject Type="Embed" ProgID="Equation.3" ShapeID="_x0000_i1080" DrawAspect="Content" ObjectID="_1698223619" r:id="rId101"/>
              </w:object>
            </w:r>
            <w:r w:rsidRPr="001248F3"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1359" w:dyaOrig="320">
                <v:shape id="_x0000_i1081" type="#_x0000_t75" style="width:71.25pt;height:16.5pt" o:ole="">
                  <v:imagedata r:id="rId102" o:title=""/>
                </v:shape>
                <o:OLEObject Type="Embed" ProgID="Equation.3" ShapeID="_x0000_i1081" DrawAspect="Content" ObjectID="_1698223620" r:id="rId103"/>
              </w:object>
            </w:r>
            <w:r w:rsidRPr="001248F3">
              <w:t>.</w: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6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sz w:val="28"/>
              </w:rPr>
              <w:t>3</w:t>
            </w:r>
            <w:r w:rsidRPr="001248F3">
              <w:rPr>
                <w:i/>
                <w:iCs/>
                <w:sz w:val="28"/>
                <w:vertAlign w:val="superscript"/>
              </w:rPr>
              <w:t>х</w:t>
            </w:r>
            <w:r w:rsidRPr="001248F3">
              <w:rPr>
                <w:sz w:val="28"/>
                <w:vertAlign w:val="superscript"/>
              </w:rPr>
              <w:t>-5</w:t>
            </w:r>
            <w:r w:rsidRPr="001248F3">
              <w:rPr>
                <w:sz w:val="28"/>
              </w:rPr>
              <w:t>=81;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0,01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2" type="#_x0000_t75" style="width:27pt;height:21.75pt" o:ole="">
                  <v:imagedata r:id="rId104" o:title=""/>
                </v:shape>
                <o:OLEObject Type="Embed" ProgID="Equation.3" ShapeID="_x0000_i1082" DrawAspect="Content" ObjectID="_1698223621" r:id="rId105"/>
              </w:object>
            </w:r>
            <w:r w:rsidRPr="001248F3">
              <w:rPr>
                <w:sz w:val="28"/>
                <w:szCs w:val="28"/>
              </w:rPr>
              <w:t>=10</w:t>
            </w:r>
            <w:r w:rsidRPr="001248F3">
              <w:rPr>
                <w:sz w:val="28"/>
                <w:szCs w:val="28"/>
                <w:vertAlign w:val="superscript"/>
              </w:rPr>
              <w:t>-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  <w:tr w:rsidR="00C936DF" w:rsidRPr="001248F3" w:rsidTr="00C936DF">
        <w:trPr>
          <w:trHeight w:val="980"/>
        </w:trPr>
        <w:tc>
          <w:tcPr>
            <w:tcW w:w="3402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7 вариант</w:t>
            </w:r>
          </w:p>
          <w:p w:rsidR="00C936DF" w:rsidRPr="001248F3" w:rsidRDefault="00C936DF" w:rsidP="00C936DF">
            <w:pPr>
              <w:jc w:val="both"/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6"/>
                <w:sz w:val="28"/>
                <w:szCs w:val="28"/>
              </w:rPr>
              <w:object w:dxaOrig="1260" w:dyaOrig="499">
                <v:shape id="_x0000_i1083" type="#_x0000_t75" style="width:71.25pt;height:27.75pt" o:ole="">
                  <v:imagedata r:id="rId106" o:title=""/>
                </v:shape>
                <o:OLEObject Type="Embed" ProgID="Equation.3" ShapeID="_x0000_i1083" DrawAspect="Content" ObjectID="_1698223622" r:id="rId107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6"/>
              </w:rPr>
              <w:object w:dxaOrig="2140" w:dyaOrig="320">
                <v:shape id="_x0000_i1084" type="#_x0000_t75" style="width:120.75pt;height:18pt" o:ole="">
                  <v:imagedata r:id="rId108" o:title=""/>
                </v:shape>
                <o:OLEObject Type="Embed" ProgID="Equation.3" ShapeID="_x0000_i1084" DrawAspect="Content" ObjectID="_1698223623" r:id="rId109"/>
              </w:object>
            </w:r>
            <w:r w:rsidRPr="001248F3">
              <w:t>.</w:t>
            </w:r>
          </w:p>
        </w:tc>
        <w:tc>
          <w:tcPr>
            <w:tcW w:w="2695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8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28"/>
                <w:sz w:val="28"/>
                <w:szCs w:val="28"/>
              </w:rPr>
              <w:object w:dxaOrig="1780" w:dyaOrig="740">
                <v:shape id="_x0000_i1085" type="#_x0000_t75" style="width:89.25pt;height:36.75pt" o:ole="">
                  <v:imagedata r:id="rId110" o:title=""/>
                </v:shape>
                <o:OLEObject Type="Embed" ProgID="Equation.3" ShapeID="_x0000_i1085" DrawAspect="Content" ObjectID="_1698223624" r:id="rId111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2) </w:t>
            </w:r>
            <w:r w:rsidRPr="001248F3">
              <w:rPr>
                <w:position w:val="-10"/>
                <w:sz w:val="28"/>
                <w:szCs w:val="28"/>
              </w:rPr>
              <w:object w:dxaOrig="1120" w:dyaOrig="400">
                <v:shape id="_x0000_i1086" type="#_x0000_t75" style="width:63.75pt;height:23.25pt" o:ole="">
                  <v:imagedata r:id="rId112" o:title=""/>
                </v:shape>
                <o:OLEObject Type="Embed" ProgID="Equation.3" ShapeID="_x0000_i1086" DrawAspect="Content" ObjectID="_1698223625" r:id="rId113"/>
              </w:object>
            </w:r>
          </w:p>
        </w:tc>
        <w:tc>
          <w:tcPr>
            <w:tcW w:w="2974" w:type="dxa"/>
          </w:tcPr>
          <w:p w:rsidR="00C936DF" w:rsidRPr="001248F3" w:rsidRDefault="00C936DF" w:rsidP="00C936DF">
            <w:pPr>
              <w:jc w:val="both"/>
              <w:rPr>
                <w:b/>
                <w:bCs/>
                <w:sz w:val="28"/>
                <w:szCs w:val="28"/>
              </w:rPr>
            </w:pPr>
            <w:r w:rsidRPr="001248F3">
              <w:rPr>
                <w:b/>
                <w:bCs/>
                <w:sz w:val="28"/>
                <w:szCs w:val="28"/>
              </w:rPr>
              <w:t>9 вариант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 xml:space="preserve">1) </w:t>
            </w:r>
            <w:r w:rsidRPr="001248F3">
              <w:rPr>
                <w:position w:val="-10"/>
              </w:rPr>
              <w:object w:dxaOrig="1719" w:dyaOrig="400">
                <v:shape id="_x0000_i1087" type="#_x0000_t75" style="width:104.25pt;height:24.75pt" o:ole="">
                  <v:imagedata r:id="rId114" o:title=""/>
                </v:shape>
                <o:OLEObject Type="Embed" ProgID="Equation.3" ShapeID="_x0000_i1087" DrawAspect="Content" ObjectID="_1698223626" r:id="rId115"/>
              </w:object>
            </w:r>
            <w:r w:rsidRPr="001248F3">
              <w:rPr>
                <w:sz w:val="28"/>
                <w:szCs w:val="28"/>
              </w:rPr>
              <w:t>;</w:t>
            </w:r>
          </w:p>
          <w:p w:rsidR="00C936DF" w:rsidRPr="001248F3" w:rsidRDefault="00C936DF" w:rsidP="00C936DF">
            <w:pPr>
              <w:jc w:val="both"/>
              <w:rPr>
                <w:sz w:val="28"/>
                <w:szCs w:val="28"/>
              </w:rPr>
            </w:pPr>
            <w:r w:rsidRPr="001248F3">
              <w:rPr>
                <w:sz w:val="28"/>
                <w:szCs w:val="28"/>
              </w:rPr>
              <w:t>2) 1000</w:t>
            </w:r>
            <w:r w:rsidRPr="001248F3">
              <w:rPr>
                <w:position w:val="-12"/>
                <w:sz w:val="28"/>
                <w:szCs w:val="28"/>
              </w:rPr>
              <w:object w:dxaOrig="499" w:dyaOrig="400">
                <v:shape id="_x0000_i1088" type="#_x0000_t75" style="width:31.5pt;height:24.75pt" o:ole="">
                  <v:imagedata r:id="rId104" o:title=""/>
                </v:shape>
                <o:OLEObject Type="Embed" ProgID="Equation.3" ShapeID="_x0000_i1088" DrawAspect="Content" ObjectID="_1698223627" r:id="rId116"/>
              </w:object>
            </w:r>
            <w:r w:rsidRPr="001248F3">
              <w:rPr>
                <w:sz w:val="28"/>
                <w:szCs w:val="28"/>
              </w:rPr>
              <w:t>=100</w:t>
            </w:r>
            <w:r w:rsidRPr="001248F3">
              <w:rPr>
                <w:i/>
                <w:sz w:val="28"/>
                <w:szCs w:val="28"/>
                <w:vertAlign w:val="superscript"/>
              </w:rPr>
              <w:t>х</w:t>
            </w:r>
            <w:r w:rsidRPr="001248F3">
              <w:rPr>
                <w:sz w:val="28"/>
                <w:szCs w:val="28"/>
              </w:rPr>
              <w:t>.</w:t>
            </w:r>
          </w:p>
        </w:tc>
      </w:tr>
    </w:tbl>
    <w:p w:rsidR="00C936DF" w:rsidRPr="001248F3" w:rsidRDefault="00C936DF" w:rsidP="00C936DF">
      <w:pPr>
        <w:ind w:left="709" w:firstLine="709"/>
        <w:jc w:val="both"/>
        <w:rPr>
          <w:b/>
          <w:sz w:val="28"/>
          <w:szCs w:val="28"/>
        </w:rPr>
      </w:pPr>
    </w:p>
    <w:p w:rsidR="00C936DF" w:rsidRPr="001248F3" w:rsidRDefault="00C936DF" w:rsidP="00C936DF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Контрольные вопросы:</w:t>
      </w:r>
    </w:p>
    <w:p w:rsidR="00C936DF" w:rsidRPr="001248F3" w:rsidRDefault="00C936DF" w:rsidP="00457CF8">
      <w:pPr>
        <w:numPr>
          <w:ilvl w:val="0"/>
          <w:numId w:val="116"/>
        </w:numPr>
        <w:ind w:left="993" w:hanging="284"/>
        <w:contextualSpacing/>
        <w:jc w:val="both"/>
        <w:rPr>
          <w:iCs/>
          <w:sz w:val="28"/>
          <w:szCs w:val="28"/>
        </w:rPr>
      </w:pPr>
      <w:r w:rsidRPr="001248F3">
        <w:rPr>
          <w:sz w:val="28"/>
          <w:szCs w:val="28"/>
        </w:rPr>
        <w:t>Что называется показательным уравнением?</w:t>
      </w:r>
    </w:p>
    <w:p w:rsidR="00C936DF" w:rsidRDefault="00C936DF" w:rsidP="00457CF8">
      <w:pPr>
        <w:numPr>
          <w:ilvl w:val="0"/>
          <w:numId w:val="116"/>
        </w:numPr>
        <w:tabs>
          <w:tab w:val="left" w:pos="993"/>
        </w:tabs>
        <w:ind w:left="0" w:firstLine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Запишите свойство, которое используют при решении показательных уравнений.</w:t>
      </w:r>
    </w:p>
    <w:p w:rsidR="00C936DF" w:rsidRPr="001248F3" w:rsidRDefault="00C936DF" w:rsidP="00C936DF">
      <w:pPr>
        <w:tabs>
          <w:tab w:val="left" w:pos="993"/>
        </w:tabs>
        <w:ind w:left="709"/>
        <w:jc w:val="both"/>
        <w:rPr>
          <w:iCs/>
          <w:sz w:val="28"/>
          <w:szCs w:val="28"/>
        </w:rPr>
      </w:pPr>
    </w:p>
    <w:p w:rsidR="00C936DF" w:rsidRPr="00C936DF" w:rsidRDefault="00C936DF" w:rsidP="00F274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  <w:r w:rsidRPr="001248F3">
        <w:rPr>
          <w:b/>
          <w:i/>
          <w:sz w:val="28"/>
          <w:szCs w:val="28"/>
        </w:rPr>
        <w:t>Сведения из теории: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Уравнение, содержащее переменную в показателе, называется </w:t>
      </w:r>
      <w:r w:rsidRPr="001248F3">
        <w:rPr>
          <w:i/>
          <w:sz w:val="28"/>
          <w:szCs w:val="28"/>
        </w:rPr>
        <w:t>показ</w:t>
      </w:r>
      <w:r w:rsidRPr="001248F3">
        <w:rPr>
          <w:i/>
          <w:sz w:val="28"/>
          <w:szCs w:val="28"/>
        </w:rPr>
        <w:t>а</w:t>
      </w:r>
      <w:r w:rsidRPr="001248F3">
        <w:rPr>
          <w:i/>
          <w:sz w:val="28"/>
          <w:szCs w:val="28"/>
        </w:rPr>
        <w:t>тельным</w: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При решении показательных уравнений вида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(где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 xml:space="preserve">&gt;0, </w:t>
      </w:r>
      <w:r w:rsidRPr="001248F3">
        <w:rPr>
          <w:i/>
          <w:sz w:val="28"/>
          <w:szCs w:val="28"/>
          <w:lang w:val="en-US"/>
        </w:rPr>
        <w:t>a</w:t>
      </w:r>
      <w:r w:rsidRPr="001248F3">
        <w:rPr>
          <w:sz w:val="28"/>
          <w:szCs w:val="28"/>
        </w:rPr>
        <w:t>≠0) и</w:t>
      </w:r>
      <w:r w:rsidRPr="001248F3">
        <w:rPr>
          <w:sz w:val="28"/>
          <w:szCs w:val="28"/>
        </w:rPr>
        <w:t>с</w:t>
      </w:r>
      <w:r w:rsidRPr="001248F3">
        <w:rPr>
          <w:sz w:val="28"/>
          <w:szCs w:val="28"/>
        </w:rPr>
        <w:t>пользуется следующее свойство: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Преобразование показательного уравнения к виду 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 xml:space="preserve"> выполняется многими способами. Рассмотрим некоторые способы.</w:t>
      </w:r>
    </w:p>
    <w:p w:rsidR="001248F3" w:rsidRPr="001248F3" w:rsidRDefault="001248F3" w:rsidP="001248F3">
      <w:pPr>
        <w:ind w:firstLine="709"/>
        <w:jc w:val="both"/>
        <w:rPr>
          <w:b/>
          <w:i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1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140" w:dyaOrig="340">
          <v:shape id="_x0000_i1089" type="#_x0000_t75" style="width:69.75pt;height:20.25pt" o:ole="">
            <v:imagedata r:id="rId117" o:title=""/>
          </v:shape>
          <o:OLEObject Type="Embed" ProgID="Equation.3" ShapeID="_x0000_i1089" DrawAspect="Content" ObjectID="_1698223628" r:id="rId118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Решение: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lastRenderedPageBreak/>
        <w:t>по определению нулевого показателя степени: 1=2</w:t>
      </w:r>
      <w:r w:rsidRPr="001248F3">
        <w:rPr>
          <w:sz w:val="28"/>
          <w:szCs w:val="28"/>
          <w:vertAlign w:val="superscript"/>
        </w:rPr>
        <w:t>0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"/>
          <w:sz w:val="28"/>
          <w:szCs w:val="28"/>
        </w:rPr>
        <w:object w:dxaOrig="1260" w:dyaOrig="340">
          <v:shape id="_x0000_i1090" type="#_x0000_t75" style="width:71.25pt;height:18.75pt" o:ole="">
            <v:imagedata r:id="rId119" o:title=""/>
          </v:shape>
          <o:OLEObject Type="Embed" ProgID="Equation.3" ShapeID="_x0000_i1090" DrawAspect="Content" ObjectID="_1698223629" r:id="rId120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обычное квадратное ура</w:t>
      </w:r>
      <w:r w:rsidRPr="001248F3">
        <w:rPr>
          <w:sz w:val="28"/>
          <w:szCs w:val="28"/>
        </w:rPr>
        <w:t>в</w:t>
      </w:r>
      <w:r w:rsidRPr="001248F3">
        <w:rPr>
          <w:sz w:val="28"/>
          <w:szCs w:val="28"/>
        </w:rPr>
        <w:t>нение, корни которого вычисляем через дискриминант: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6"/>
          <w:sz w:val="28"/>
          <w:szCs w:val="28"/>
        </w:rPr>
        <w:object w:dxaOrig="1540" w:dyaOrig="320">
          <v:shape id="_x0000_i1091" type="#_x0000_t75" style="width:82.5pt;height:18pt" o:ole="">
            <v:imagedata r:id="rId121" o:title=""/>
          </v:shape>
          <o:OLEObject Type="Embed" ProgID="Equation.3" ShapeID="_x0000_i1091" DrawAspect="Content" ObjectID="_1698223630" r:id="rId122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i/>
          <w:sz w:val="28"/>
          <w:szCs w:val="28"/>
        </w:rPr>
        <w:t>х</w:t>
      </w:r>
      <w:proofErr w:type="gramStart"/>
      <w:r w:rsidRPr="001248F3">
        <w:rPr>
          <w:sz w:val="28"/>
          <w:szCs w:val="28"/>
          <w:vertAlign w:val="subscript"/>
        </w:rPr>
        <w:t>1</w:t>
      </w:r>
      <w:proofErr w:type="gramEnd"/>
      <w:r w:rsidRPr="001248F3">
        <w:rPr>
          <w:sz w:val="28"/>
          <w:szCs w:val="28"/>
        </w:rPr>
        <w:t xml:space="preserve">=3,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  <w:vertAlign w:val="subscript"/>
        </w:rPr>
        <w:t>2</w:t>
      </w:r>
      <w:r w:rsidRPr="001248F3">
        <w:rPr>
          <w:sz w:val="28"/>
          <w:szCs w:val="28"/>
        </w:rPr>
        <w:t>=4.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3, 4.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2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30"/>
          <w:sz w:val="28"/>
          <w:szCs w:val="28"/>
        </w:rPr>
        <w:object w:dxaOrig="1600" w:dyaOrig="760">
          <v:shape id="_x0000_i1092" type="#_x0000_t75" style="width:84.75pt;height:40.5pt" o:ole="">
            <v:imagedata r:id="rId123" o:title=""/>
          </v:shape>
          <o:OLEObject Type="Embed" ProgID="Equation.3" ShapeID="_x0000_i1092" DrawAspect="Content" ObjectID="_1698223631" r:id="rId124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приведем обе части уравнения к основанию 2: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30"/>
          <w:sz w:val="28"/>
          <w:szCs w:val="28"/>
        </w:rPr>
        <w:object w:dxaOrig="1600" w:dyaOrig="760">
          <v:shape id="_x0000_i1093" type="#_x0000_t75" style="width:86.25pt;height:41.25pt" o:ole="">
            <v:imagedata r:id="rId125" o:title=""/>
          </v:shape>
          <o:OLEObject Type="Embed" ProgID="Equation.3" ShapeID="_x0000_i1093" DrawAspect="Content" ObjectID="_1698223632" r:id="rId126"/>
        </w:object>
      </w:r>
      <w:r w:rsidRPr="001248F3">
        <w:rPr>
          <w:sz w:val="28"/>
          <w:szCs w:val="28"/>
        </w:rPr>
        <w:t>,</w: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28"/>
          <w:sz w:val="28"/>
          <w:szCs w:val="28"/>
        </w:rPr>
        <w:object w:dxaOrig="1500" w:dyaOrig="740">
          <v:shape id="_x0000_i1094" type="#_x0000_t75" style="width:78.75pt;height:38.25pt" o:ole="">
            <v:imagedata r:id="rId127" o:title=""/>
          </v:shape>
          <o:OLEObject Type="Embed" ProgID="Equation.3" ShapeID="_x0000_i1094" DrawAspect="Content" ObjectID="_1698223633" r:id="rId128"/>
        </w:object>
      </w:r>
    </w:p>
    <w:p w:rsidR="001248F3" w:rsidRPr="001248F3" w:rsidRDefault="001248F3" w:rsidP="001248F3">
      <w:pPr>
        <w:ind w:firstLine="709"/>
        <w:jc w:val="center"/>
        <w:rPr>
          <w:sz w:val="28"/>
          <w:szCs w:val="28"/>
        </w:rPr>
      </w:pPr>
      <w:r w:rsidRPr="001248F3">
        <w:rPr>
          <w:position w:val="-44"/>
          <w:sz w:val="28"/>
          <w:szCs w:val="28"/>
        </w:rPr>
        <w:object w:dxaOrig="1180" w:dyaOrig="1100">
          <v:shape id="_x0000_i1095" type="#_x0000_t75" style="width:65.25pt;height:61.5pt" o:ole="">
            <v:imagedata r:id="rId129" o:title=""/>
          </v:shape>
          <o:OLEObject Type="Embed" ProgID="Equation.3" ShapeID="_x0000_i1095" DrawAspect="Content" ObjectID="_1698223634" r:id="rId130"/>
        </w:objec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По свойству (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f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=</w:t>
      </w:r>
      <w:proofErr w:type="spellStart"/>
      <w:r w:rsidRPr="001248F3">
        <w:rPr>
          <w:i/>
          <w:sz w:val="28"/>
          <w:szCs w:val="28"/>
          <w:lang w:val="en-US"/>
        </w:rPr>
        <w:t>a</w:t>
      </w:r>
      <w:r w:rsidRPr="001248F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1248F3">
        <w:rPr>
          <w:sz w:val="28"/>
          <w:szCs w:val="28"/>
          <w:vertAlign w:val="superscript"/>
        </w:rPr>
        <w:t>(</w:t>
      </w:r>
      <w:r w:rsidRPr="001248F3">
        <w:rPr>
          <w:i/>
          <w:sz w:val="28"/>
          <w:szCs w:val="28"/>
          <w:vertAlign w:val="superscript"/>
          <w:lang w:val="en-US"/>
        </w:rPr>
        <w:t>x</w:t>
      </w:r>
      <w:r w:rsidRPr="001248F3">
        <w:rPr>
          <w:sz w:val="28"/>
          <w:szCs w:val="28"/>
          <w:vertAlign w:val="superscript"/>
        </w:rPr>
        <w:t>)</w:t>
      </w:r>
      <w:r w:rsidRPr="001248F3">
        <w:rPr>
          <w:sz w:val="28"/>
          <w:szCs w:val="28"/>
        </w:rPr>
        <w:t>)→(</w:t>
      </w:r>
      <w:r w:rsidRPr="001248F3">
        <w:rPr>
          <w:i/>
          <w:sz w:val="28"/>
          <w:szCs w:val="28"/>
          <w:lang w:val="en-US"/>
        </w:rPr>
        <w:t>f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)=</w:t>
      </w:r>
      <w:r w:rsidRPr="001248F3">
        <w:rPr>
          <w:i/>
          <w:sz w:val="28"/>
          <w:szCs w:val="28"/>
          <w:lang w:val="en-US"/>
        </w:rPr>
        <w:t>k</w:t>
      </w:r>
      <w:r w:rsidRPr="001248F3">
        <w:rPr>
          <w:sz w:val="28"/>
          <w:szCs w:val="28"/>
        </w:rPr>
        <w:t>(</w:t>
      </w:r>
      <w:r w:rsidRPr="001248F3">
        <w:rPr>
          <w:i/>
          <w:sz w:val="28"/>
          <w:szCs w:val="28"/>
          <w:lang w:val="en-US"/>
        </w:rPr>
        <w:t>x</w:t>
      </w:r>
      <w:r w:rsidRPr="001248F3">
        <w:rPr>
          <w:sz w:val="28"/>
          <w:szCs w:val="28"/>
        </w:rPr>
        <w:t>)), получаем 6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 xml:space="preserve">=7 и </w:t>
      </w:r>
      <w:r w:rsidRPr="001248F3">
        <w:rPr>
          <w:i/>
          <w:sz w:val="28"/>
          <w:szCs w:val="28"/>
        </w:rPr>
        <w:t>х</w:t>
      </w:r>
      <w:r w:rsidRPr="001248F3">
        <w:rPr>
          <w:sz w:val="28"/>
          <w:szCs w:val="28"/>
        </w:rPr>
        <w:t>=7/6.</w:t>
      </w:r>
    </w:p>
    <w:p w:rsidR="001248F3" w:rsidRPr="001248F3" w:rsidRDefault="001248F3" w:rsidP="001248F3">
      <w:pPr>
        <w:ind w:firstLine="709"/>
        <w:rPr>
          <w:sz w:val="28"/>
          <w:szCs w:val="28"/>
        </w:rPr>
      </w:pPr>
      <w:r w:rsidRPr="001248F3">
        <w:rPr>
          <w:sz w:val="28"/>
          <w:szCs w:val="28"/>
        </w:rPr>
        <w:t>Ответ: 7/6.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 3</w:t>
      </w:r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6"/>
          <w:sz w:val="28"/>
          <w:szCs w:val="28"/>
        </w:rPr>
        <w:object w:dxaOrig="1040" w:dyaOrig="320">
          <v:shape id="_x0000_i1096" type="#_x0000_t75" style="width:58.5pt;height:18pt" o:ole="">
            <v:imagedata r:id="rId131" o:title=""/>
          </v:shape>
          <o:OLEObject Type="Embed" ProgID="Equation.3" ShapeID="_x0000_i1096" DrawAspect="Content" ObjectID="_1698223635" r:id="rId132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firstLine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разделив обе части уравнения на одно и то же число 5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  <w:vertAlign w:val="superscript"/>
        </w:rPr>
        <w:t>-2</w:t>
      </w:r>
      <w:r w:rsidRPr="001248F3">
        <w:rPr>
          <w:sz w:val="28"/>
          <w:szCs w:val="28"/>
        </w:rPr>
        <w:t>, получим:</w:t>
      </w:r>
    </w:p>
    <w:p w:rsidR="001248F3" w:rsidRPr="001248F3" w:rsidRDefault="001248F3" w:rsidP="001248F3">
      <w:pPr>
        <w:ind w:left="709"/>
        <w:jc w:val="center"/>
        <w:rPr>
          <w:iCs/>
          <w:sz w:val="28"/>
          <w:szCs w:val="28"/>
        </w:rPr>
      </w:pPr>
      <w:r w:rsidRPr="001248F3">
        <w:rPr>
          <w:iCs/>
          <w:position w:val="-96"/>
          <w:sz w:val="28"/>
          <w:szCs w:val="28"/>
        </w:rPr>
        <w:object w:dxaOrig="1520" w:dyaOrig="2760">
          <v:shape id="_x0000_i1097" type="#_x0000_t75" style="width:89.25pt;height:162.75pt" o:ole="">
            <v:imagedata r:id="rId133" o:title=""/>
          </v:shape>
          <o:OLEObject Type="Embed" ProgID="Equation.3" ShapeID="_x0000_i1097" DrawAspect="Content" ObjectID="_1698223636" r:id="rId134"/>
        </w:objec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  <w:r w:rsidRPr="001248F3">
        <w:rPr>
          <w:iCs/>
          <w:sz w:val="28"/>
          <w:szCs w:val="28"/>
        </w:rPr>
        <w:t>Ответ: 2.</w:t>
      </w:r>
    </w:p>
    <w:p w:rsidR="001248F3" w:rsidRPr="001248F3" w:rsidRDefault="001248F3" w:rsidP="001248F3">
      <w:pPr>
        <w:ind w:left="709"/>
        <w:jc w:val="both"/>
        <w:rPr>
          <w:iCs/>
          <w:sz w:val="28"/>
          <w:szCs w:val="28"/>
        </w:rPr>
      </w:pPr>
    </w:p>
    <w:p w:rsidR="001248F3" w:rsidRPr="001248F3" w:rsidRDefault="00C936DF" w:rsidP="001248F3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4</w:t>
      </w:r>
      <w:proofErr w:type="gramEnd"/>
      <w:r w:rsidR="001248F3" w:rsidRPr="001248F3">
        <w:rPr>
          <w:b/>
          <w:i/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Решите уравнение: </w:t>
      </w:r>
      <w:r w:rsidRPr="001248F3">
        <w:rPr>
          <w:position w:val="-4"/>
          <w:sz w:val="28"/>
          <w:szCs w:val="28"/>
        </w:rPr>
        <w:object w:dxaOrig="1460" w:dyaOrig="300">
          <v:shape id="_x0000_i1098" type="#_x0000_t75" style="width:74.25pt;height:15pt" o:ole="">
            <v:imagedata r:id="rId135" o:title=""/>
          </v:shape>
          <o:OLEObject Type="Embed" ProgID="Equation.3" ShapeID="_x0000_i1098" DrawAspect="Content" ObjectID="_1698223637" r:id="rId136"/>
        </w:object>
      </w:r>
      <w:r w:rsidRPr="001248F3">
        <w:rPr>
          <w:sz w:val="28"/>
          <w:szCs w:val="28"/>
        </w:rPr>
        <w:t>.</w:t>
      </w:r>
    </w:p>
    <w:p w:rsidR="001248F3" w:rsidRPr="001248F3" w:rsidRDefault="001248F3" w:rsidP="001248F3">
      <w:pPr>
        <w:ind w:firstLine="708"/>
        <w:jc w:val="both"/>
        <w:rPr>
          <w:sz w:val="28"/>
          <w:szCs w:val="28"/>
        </w:rPr>
      </w:pPr>
      <w:r w:rsidRPr="001248F3">
        <w:rPr>
          <w:sz w:val="28"/>
          <w:szCs w:val="28"/>
        </w:rPr>
        <w:t xml:space="preserve">Решение: </w:t>
      </w:r>
    </w:p>
    <w:p w:rsidR="001248F3" w:rsidRP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вынесем общий множитель 2</w:t>
      </w:r>
      <w:r w:rsidRPr="001248F3">
        <w:rPr>
          <w:i/>
          <w:sz w:val="28"/>
          <w:szCs w:val="28"/>
          <w:vertAlign w:val="superscript"/>
        </w:rPr>
        <w:t>х</w:t>
      </w:r>
      <w:r w:rsidRPr="001248F3">
        <w:rPr>
          <w:sz w:val="28"/>
          <w:szCs w:val="28"/>
        </w:rPr>
        <w:t xml:space="preserve"> за скобку, получим:</w:t>
      </w:r>
    </w:p>
    <w:p w:rsidR="001248F3" w:rsidRPr="001248F3" w:rsidRDefault="001248F3" w:rsidP="001248F3">
      <w:pPr>
        <w:ind w:left="709"/>
        <w:jc w:val="center"/>
        <w:rPr>
          <w:sz w:val="28"/>
          <w:szCs w:val="28"/>
        </w:rPr>
      </w:pPr>
      <w:r w:rsidRPr="001248F3">
        <w:rPr>
          <w:position w:val="-120"/>
          <w:sz w:val="28"/>
          <w:szCs w:val="28"/>
        </w:rPr>
        <w:object w:dxaOrig="1620" w:dyaOrig="2640">
          <v:shape id="_x0000_i1099" type="#_x0000_t75" style="width:89.25pt;height:144.75pt" o:ole="">
            <v:imagedata r:id="rId137" o:title=""/>
          </v:shape>
          <o:OLEObject Type="Embed" ProgID="Equation.3" ShapeID="_x0000_i1099" DrawAspect="Content" ObjectID="_1698223638" r:id="rId138"/>
        </w:object>
      </w:r>
    </w:p>
    <w:p w:rsidR="001248F3" w:rsidRDefault="001248F3" w:rsidP="001248F3">
      <w:pPr>
        <w:ind w:left="709"/>
        <w:jc w:val="both"/>
        <w:rPr>
          <w:sz w:val="28"/>
          <w:szCs w:val="28"/>
        </w:rPr>
      </w:pPr>
      <w:r w:rsidRPr="001248F3">
        <w:rPr>
          <w:sz w:val="28"/>
          <w:szCs w:val="28"/>
        </w:rPr>
        <w:t>Ответ: 4.</w:t>
      </w:r>
    </w:p>
    <w:p w:rsidR="00C936DF" w:rsidRDefault="00C936DF" w:rsidP="001248F3">
      <w:pPr>
        <w:ind w:left="709"/>
        <w:jc w:val="both"/>
        <w:rPr>
          <w:sz w:val="28"/>
          <w:szCs w:val="28"/>
        </w:rPr>
      </w:pPr>
    </w:p>
    <w:p w:rsidR="00C936DF" w:rsidRPr="009F134E" w:rsidRDefault="00C936DF" w:rsidP="00C936DF">
      <w:pPr>
        <w:rPr>
          <w:rFonts w:ascii="Palatino Linotype" w:hAnsi="Palatino Linotype"/>
          <w:b/>
          <w:sz w:val="32"/>
          <w:szCs w:val="32"/>
        </w:rPr>
      </w:pPr>
      <w:r w:rsidRPr="009F134E">
        <w:rPr>
          <w:rFonts w:ascii="Palatino Linotype" w:hAnsi="Palatino Linotype"/>
          <w:b/>
          <w:sz w:val="32"/>
          <w:szCs w:val="32"/>
        </w:rPr>
        <w:t xml:space="preserve">                Внеаудиторная работа № 14</w:t>
      </w:r>
    </w:p>
    <w:p w:rsidR="00C936DF" w:rsidRPr="009F134E" w:rsidRDefault="00C936DF" w:rsidP="00C936DF">
      <w:pPr>
        <w:rPr>
          <w:rFonts w:eastAsia="Calibri"/>
          <w:b/>
          <w:sz w:val="28"/>
          <w:szCs w:val="28"/>
          <w:lang w:eastAsia="en-US"/>
        </w:rPr>
      </w:pPr>
      <w:r w:rsidRPr="009F134E">
        <w:rPr>
          <w:rFonts w:ascii="Palatino Linotype" w:hAnsi="Palatino Linotype"/>
          <w:b/>
          <w:sz w:val="28"/>
          <w:szCs w:val="28"/>
        </w:rPr>
        <w:t>Тема:</w:t>
      </w:r>
      <w:r w:rsidRPr="009F134E">
        <w:rPr>
          <w:rFonts w:eastAsia="Calibri"/>
          <w:b/>
          <w:sz w:val="28"/>
          <w:szCs w:val="28"/>
          <w:lang w:eastAsia="en-US"/>
        </w:rPr>
        <w:t xml:space="preserve"> Показательная функция. Показательные уравнения и неравенства</w:t>
      </w:r>
    </w:p>
    <w:p w:rsidR="00C936DF" w:rsidRPr="009F134E" w:rsidRDefault="00C936DF" w:rsidP="00C936DF">
      <w:pPr>
        <w:spacing w:line="276" w:lineRule="auto"/>
        <w:rPr>
          <w:sz w:val="28"/>
          <w:szCs w:val="28"/>
        </w:rPr>
      </w:pPr>
      <w:r w:rsidRPr="009F134E">
        <w:rPr>
          <w:rFonts w:eastAsia="Calibri"/>
          <w:sz w:val="28"/>
          <w:szCs w:val="28"/>
          <w:lang w:eastAsia="en-US"/>
        </w:rPr>
        <w:t xml:space="preserve"> </w:t>
      </w:r>
    </w:p>
    <w:p w:rsidR="00C936DF" w:rsidRPr="009F134E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tbl>
      <w:tblPr>
        <w:tblStyle w:val="ae"/>
        <w:tblpPr w:leftFromText="180" w:rightFromText="180" w:vertAnchor="text" w:horzAnchor="margin" w:tblpXSpec="center" w:tblpY="977"/>
        <w:tblW w:w="10762" w:type="dxa"/>
        <w:tblLook w:val="04A0" w:firstRow="1" w:lastRow="0" w:firstColumn="1" w:lastColumn="0" w:noHBand="0" w:noVBand="1"/>
      </w:tblPr>
      <w:tblGrid>
        <w:gridCol w:w="5381"/>
        <w:gridCol w:w="5381"/>
      </w:tblGrid>
      <w:tr w:rsidR="00693083" w:rsidTr="005D3BA7">
        <w:tc>
          <w:tcPr>
            <w:tcW w:w="5381" w:type="dxa"/>
          </w:tcPr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1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50"/>
              </w:rPr>
              <w:object w:dxaOrig="2240" w:dyaOrig="1520">
                <v:shape id="_x0000_i1100" type="#_x0000_t75" style="width:110.25pt;height:87.75pt" o:ole="">
                  <v:imagedata r:id="rId139" o:title=""/>
                </v:shape>
                <o:OLEObject Type="Embed" ProgID="Equation.3" ShapeID="_x0000_i1100" DrawAspect="Content" ObjectID="_1698223639" r:id="rId14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>г)</w:t>
            </w:r>
            <w:r w:rsidRPr="00693083">
              <w:rPr>
                <w:rFonts w:eastAsiaTheme="minorEastAsia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4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+19</m:t>
                  </m:r>
                </m:e>
              </m:rad>
              <m:r>
                <w:rPr>
                  <w:rFonts w:ascii="Cambria Math" w:eastAsiaTheme="minorEastAsia"/>
                </w:rPr>
                <m:t>=10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259" w:dyaOrig="620">
                <v:shape id="_x0000_i1101" type="#_x0000_t75" style="width:68.25pt;height:33.75pt" o:ole="">
                  <v:imagedata r:id="rId141" o:title=""/>
                </v:shape>
                <o:OLEObject Type="Embed" ProgID="Equation.3" ShapeID="_x0000_i1101" DrawAspect="Content" ObjectID="_1698223640" r:id="rId142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-</m:t>
                  </m:r>
                  <m:r>
                    <w:rPr>
                      <w:rFonts w:ascii="Cambria Math" w:eastAsiaTheme="minorEastAsia"/>
                    </w:rPr>
                    <m:t>4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  <m:r>
                <w:rPr>
                  <w:rFonts w:ascii="Cambria Math" w:eastAsiaTheme="minorEastAsia"/>
                </w:rPr>
                <m:t>&gt;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3</m:t>
                  </m:r>
                </m:sup>
              </m:sSup>
              <m:r>
                <w:rPr>
                  <w:rFonts w:ascii="Cambria Math" w:eastAsiaTheme="minorEastAsia"/>
                </w:rPr>
                <m:t>&gt;26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position w:val="-34"/>
              </w:rPr>
              <w:object w:dxaOrig="1620" w:dyaOrig="800">
                <v:shape id="_x0000_i1102" type="#_x0000_t75" style="width:90pt;height:43.5pt" o:ole="">
                  <v:imagedata r:id="rId143" o:title=""/>
                </v:shape>
                <o:OLEObject Type="Embed" ProgID="Equation.3" ShapeID="_x0000_i1102" DrawAspect="Content" ObjectID="_1698223641" r:id="rId144"/>
              </w:object>
            </w:r>
          </w:p>
        </w:tc>
        <w:tc>
          <w:tcPr>
            <w:tcW w:w="5381" w:type="dxa"/>
          </w:tcPr>
          <w:p w:rsid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b/>
              </w:rPr>
              <w:t>2 вариант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1</w:t>
            </w:r>
            <w:r w:rsidRPr="00693083">
              <w:rPr>
                <w:rFonts w:eastAsiaTheme="minorEastAsia"/>
                <w:b/>
              </w:rPr>
              <w:t xml:space="preserve">. Решите уравнения: 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 w:rsidRPr="00693083">
              <w:rPr>
                <w:rFonts w:eastAsiaTheme="minorEastAsia"/>
                <w:position w:val="-50"/>
              </w:rPr>
              <w:object w:dxaOrig="2260" w:dyaOrig="1520">
                <v:shape id="_x0000_i1103" type="#_x0000_t75" style="width:102pt;height:87.75pt" o:ole="">
                  <v:imagedata r:id="rId145" o:title=""/>
                </v:shape>
                <o:OLEObject Type="Embed" ProgID="Equation.3" ShapeID="_x0000_i1103" DrawAspect="Content" ObjectID="_1698223642" r:id="rId146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b/>
                <w:i/>
              </w:rPr>
              <w:t>г)</w:t>
            </w:r>
            <w:r w:rsidRPr="00693083">
              <w:rPr>
                <w:rFonts w:eastAsiaTheme="minorEastAsia"/>
                <w:b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61-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e>
              </m:rad>
              <m:r>
                <m:rPr>
                  <m:sty m:val="bi"/>
                </m:rPr>
                <w:rPr>
                  <w:rFonts w:ascii="Cambria Math" w:eastAsiaTheme="minorEastAsia"/>
                </w:rPr>
                <m:t>=</m:t>
              </m:r>
              <m:r>
                <w:rPr>
                  <w:rFonts w:ascii="Cambria Math" w:eastAsiaTheme="minorEastAsia"/>
                </w:rPr>
                <m:t>5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2</w:t>
            </w:r>
            <w:r w:rsidRPr="00693083">
              <w:rPr>
                <w:rFonts w:eastAsiaTheme="minorEastAsia"/>
                <w:b/>
              </w:rPr>
              <w:t>. Решите неравенства:</w: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position w:val="-24"/>
              </w:rPr>
              <w:object w:dxaOrig="1419" w:dyaOrig="620">
                <v:shape id="_x0000_i1104" type="#_x0000_t75" style="width:69pt;height:30.75pt" o:ole="">
                  <v:imagedata r:id="rId147" o:title=""/>
                </v:shape>
                <o:OLEObject Type="Embed" ProgID="Equation.3" ShapeID="_x0000_i1104" DrawAspect="Content" ObjectID="_1698223643" r:id="rId148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</w:rPr>
            </w:pPr>
            <w:r w:rsidRPr="00693083">
              <w:rPr>
                <w:rFonts w:eastAsiaTheme="minorEastAsia"/>
                <w:i/>
              </w:rPr>
              <w:t xml:space="preserve">б)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/>
                    </w:rPr>
                    <m:t>+</m:t>
                  </m:r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2</m:t>
                  </m:r>
                </m:sup>
              </m:sSup>
              <m:r>
                <w:rPr>
                  <w:rFonts w:ascii="Cambria Math" w:eastAsiaTheme="minorEastAsia"/>
                </w:rPr>
                <m:t>&lt;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х-</m:t>
                  </m:r>
                  <m:r>
                    <w:rPr>
                      <w:rFonts w:ascii="Cambria Math" w:eastAsiaTheme="minorEastAsia"/>
                    </w:rPr>
                    <m:t>1</m:t>
                  </m:r>
                </m:sup>
              </m:sSup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i/>
              </w:rPr>
            </w:pPr>
            <w:r w:rsidRPr="00693083">
              <w:rPr>
                <w:rFonts w:eastAsiaTheme="minorEastAsia"/>
                <w:i/>
              </w:rPr>
              <w:t xml:space="preserve">в)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+2</m:t>
                  </m:r>
                </m:sup>
              </m:sSup>
              <m:r>
                <w:rPr>
                  <w:rFonts w:ascii="Cambria Math" w:eastAsiaTheme="minorEastAsia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/>
                    </w:rPr>
                    <m:t>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х</m:t>
                  </m:r>
                  <m:r>
                    <w:rPr>
                      <w:rFonts w:ascii="Cambria Math" w:eastAsiaTheme="minorEastAsia"/>
                    </w:rPr>
                    <m:t>+5</m:t>
                  </m:r>
                </m:sup>
              </m:sSup>
              <m:r>
                <w:rPr>
                  <w:rFonts w:ascii="Cambria Math" w:eastAsiaTheme="minorEastAsia"/>
                </w:rPr>
                <m:t>&lt;9</m:t>
              </m:r>
            </m:oMath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3</w:t>
            </w:r>
            <w:r w:rsidRPr="00693083">
              <w:rPr>
                <w:rFonts w:eastAsiaTheme="minorEastAsia"/>
                <w:b/>
              </w:rPr>
              <w:t>. Решить систему уравнений:</w:t>
            </w:r>
          </w:p>
          <w:p w:rsidR="00693083" w:rsidRPr="001248F3" w:rsidRDefault="00693083" w:rsidP="005D3BA7">
            <w:pPr>
              <w:ind w:firstLine="709"/>
              <w:jc w:val="both"/>
              <w:rPr>
                <w:sz w:val="28"/>
                <w:szCs w:val="28"/>
              </w:rPr>
            </w:pPr>
            <w:r w:rsidRPr="00693083">
              <w:rPr>
                <w:rFonts w:eastAsiaTheme="minorEastAsia"/>
                <w:position w:val="-34"/>
              </w:rPr>
              <w:object w:dxaOrig="1579" w:dyaOrig="800">
                <v:shape id="_x0000_i1105" type="#_x0000_t75" style="width:87.75pt;height:43.5pt" o:ole="">
                  <v:imagedata r:id="rId149" o:title=""/>
                </v:shape>
                <o:OLEObject Type="Embed" ProgID="Equation.3" ShapeID="_x0000_i1105" DrawAspect="Content" ObjectID="_1698223644" r:id="rId150"/>
              </w:object>
            </w:r>
          </w:p>
          <w:p w:rsidR="00693083" w:rsidRPr="00693083" w:rsidRDefault="00693083" w:rsidP="005D3BA7">
            <w:pPr>
              <w:spacing w:after="200"/>
              <w:rPr>
                <w:rFonts w:eastAsiaTheme="minorEastAsia"/>
                <w:b/>
              </w:rPr>
            </w:pPr>
          </w:p>
          <w:p w:rsidR="00693083" w:rsidRDefault="00693083" w:rsidP="005D3BA7">
            <w:pPr>
              <w:spacing w:after="200"/>
              <w:rPr>
                <w:rFonts w:eastAsiaTheme="minorEastAsia"/>
                <w:i/>
              </w:rPr>
            </w:pPr>
          </w:p>
        </w:tc>
      </w:tr>
    </w:tbl>
    <w:p w:rsidR="005D3BA7" w:rsidRDefault="00C936DF" w:rsidP="005D3BA7">
      <w:pPr>
        <w:ind w:firstLine="709"/>
        <w:jc w:val="both"/>
        <w:rPr>
          <w:sz w:val="28"/>
          <w:szCs w:val="28"/>
        </w:rPr>
      </w:pPr>
      <w:r w:rsidRPr="00693083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студентов:</w:t>
      </w:r>
      <w:r w:rsidR="005D3BA7" w:rsidRPr="005D3BA7">
        <w:rPr>
          <w:sz w:val="28"/>
          <w:szCs w:val="28"/>
        </w:rPr>
        <w:t xml:space="preserve"> </w:t>
      </w:r>
    </w:p>
    <w:p w:rsidR="005D3BA7" w:rsidRPr="00693083" w:rsidRDefault="005D3BA7" w:rsidP="005D3BA7">
      <w:pPr>
        <w:ind w:firstLine="709"/>
        <w:jc w:val="both"/>
        <w:rPr>
          <w:rFonts w:eastAsiaTheme="minorEastAsia"/>
        </w:rPr>
      </w:pPr>
      <w:r w:rsidRPr="00693083">
        <w:rPr>
          <w:sz w:val="28"/>
          <w:szCs w:val="28"/>
        </w:rPr>
        <w:t>Решите уравнения, неравенства, системы</w:t>
      </w:r>
    </w:p>
    <w:p w:rsidR="00C936DF" w:rsidRDefault="00C936DF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693083" w:rsidRDefault="005D3BA7" w:rsidP="00C936DF">
      <w:pPr>
        <w:spacing w:line="276" w:lineRule="auto"/>
        <w:rPr>
          <w:rFonts w:ascii="Palatino Linotype" w:hAnsi="Palatino Linotype"/>
          <w:b/>
          <w:sz w:val="28"/>
          <w:szCs w:val="28"/>
        </w:rPr>
      </w:pPr>
    </w:p>
    <w:p w:rsidR="005D3BA7" w:rsidRPr="009F134E" w:rsidRDefault="005D3BA7" w:rsidP="005D3BA7">
      <w:pPr>
        <w:pStyle w:val="33"/>
        <w:tabs>
          <w:tab w:val="clear" w:pos="709"/>
        </w:tabs>
        <w:spacing w:before="40" w:after="40"/>
        <w:rPr>
          <w:rFonts w:ascii="Times New Roman" w:hAnsi="Times New Roman"/>
          <w:sz w:val="28"/>
          <w:szCs w:val="28"/>
        </w:rPr>
      </w:pPr>
      <w:r w:rsidRPr="009F134E">
        <w:rPr>
          <w:rFonts w:ascii="Times New Roman" w:hAnsi="Times New Roman"/>
          <w:sz w:val="28"/>
          <w:szCs w:val="28"/>
        </w:rPr>
        <w:t>Методические указания:</w:t>
      </w:r>
    </w:p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1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 xml:space="preserve">Решение уравнений. 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5D3BA7" w:rsidRPr="009F134E" w:rsidTr="00EB72D2">
        <w:tc>
          <w:tcPr>
            <w:tcW w:w="9854" w:type="dxa"/>
            <w:hideMark/>
          </w:tcPr>
          <w:p w:rsidR="005D3BA7" w:rsidRPr="009F134E" w:rsidRDefault="005D3BA7" w:rsidP="00EB72D2">
            <w:pPr>
              <w:tabs>
                <w:tab w:val="num" w:pos="1069"/>
              </w:tabs>
              <w:spacing w:before="40" w:after="4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 решении показательных и иррациональных уравнений воспользоваться м</w:t>
            </w:r>
            <w:r w:rsidRPr="009F134E">
              <w:rPr>
                <w:rFonts w:cs="Times New Roman"/>
                <w:sz w:val="28"/>
                <w:szCs w:val="28"/>
              </w:rPr>
              <w:t>е</w:t>
            </w:r>
            <w:r w:rsidRPr="009F134E">
              <w:rPr>
                <w:rFonts w:cs="Times New Roman"/>
                <w:sz w:val="28"/>
                <w:szCs w:val="28"/>
              </w:rPr>
              <w:t>тодами: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приведение к общему основанию;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вынесение общего множителя за скобки;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метод замены переменной;</w:t>
            </w:r>
          </w:p>
          <w:p w:rsidR="005D3BA7" w:rsidRPr="009F134E" w:rsidRDefault="005D3BA7" w:rsidP="00457CF8">
            <w:pPr>
              <w:numPr>
                <w:ilvl w:val="0"/>
                <w:numId w:val="119"/>
              </w:numPr>
              <w:tabs>
                <w:tab w:val="clear" w:pos="720"/>
                <w:tab w:val="num" w:pos="851"/>
                <w:tab w:val="num" w:pos="1069"/>
              </w:tabs>
              <w:spacing w:before="40" w:after="40"/>
              <w:ind w:left="0" w:firstLine="0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>возведение в степень обеих частей уравнения.</w:t>
            </w:r>
          </w:p>
          <w:p w:rsidR="005D3BA7" w:rsidRPr="009F134E" w:rsidRDefault="005D3BA7" w:rsidP="00EB72D2">
            <w:pPr>
              <w:pStyle w:val="3"/>
              <w:ind w:left="0"/>
              <w:jc w:val="both"/>
              <w:rPr>
                <w:rFonts w:cs="Times New Roman"/>
                <w:sz w:val="28"/>
                <w:szCs w:val="28"/>
              </w:rPr>
            </w:pPr>
            <w:r w:rsidRPr="009F134E">
              <w:rPr>
                <w:rFonts w:cs="Times New Roman"/>
                <w:sz w:val="28"/>
                <w:szCs w:val="28"/>
              </w:rPr>
              <w:t xml:space="preserve">     </w:t>
            </w:r>
          </w:p>
        </w:tc>
      </w:tr>
    </w:tbl>
    <w:tbl>
      <w:tblPr>
        <w:tblW w:w="9362" w:type="dxa"/>
        <w:tblInd w:w="250" w:type="dxa"/>
        <w:tblLook w:val="04A0" w:firstRow="1" w:lastRow="0" w:firstColumn="1" w:lastColumn="0" w:noHBand="0" w:noVBand="1"/>
      </w:tblPr>
      <w:tblGrid>
        <w:gridCol w:w="1858"/>
        <w:gridCol w:w="7504"/>
      </w:tblGrid>
      <w:tr w:rsidR="005D3BA7" w:rsidRPr="009F134E" w:rsidTr="00EB72D2">
        <w:tc>
          <w:tcPr>
            <w:tcW w:w="1858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2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b/>
                <w:bCs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неравенств.</w:t>
            </w: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  <w:r w:rsidRPr="009F134E">
        <w:rPr>
          <w:sz w:val="28"/>
          <w:szCs w:val="28"/>
        </w:rPr>
        <w:t xml:space="preserve">Воспользоваться свойством показательной функции </w:t>
      </w:r>
      <m:oMath>
        <m:r>
          <w:rPr>
            <w:rFonts w:ascii="Cambria Math" w:hAnsi="Cambria Math"/>
            <w:sz w:val="28"/>
            <w:szCs w:val="28"/>
          </w:rPr>
          <m:t>у</m:t>
        </m:r>
        <m:r>
          <w:rPr>
            <w:rFonts w:asci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x</m:t>
            </m:r>
          </m:sup>
        </m:sSup>
      </m:oMath>
      <w:r w:rsidRPr="009F134E">
        <w:rPr>
          <w:sz w:val="28"/>
          <w:szCs w:val="28"/>
        </w:rPr>
        <w:t>: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>при 0 &lt;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&lt; 1, функция убывает  =&gt;  знак неравенства меняется </w:t>
      </w:r>
      <w:proofErr w:type="gramStart"/>
      <w:r w:rsidRPr="009F134E">
        <w:rPr>
          <w:sz w:val="28"/>
          <w:szCs w:val="28"/>
        </w:rPr>
        <w:t>на</w:t>
      </w:r>
      <w:proofErr w:type="gramEnd"/>
      <w:r w:rsidRPr="009F134E">
        <w:rPr>
          <w:sz w:val="28"/>
          <w:szCs w:val="28"/>
        </w:rPr>
        <w:t xml:space="preserve"> противоп</w:t>
      </w:r>
      <w:r w:rsidRPr="009F134E">
        <w:rPr>
          <w:sz w:val="28"/>
          <w:szCs w:val="28"/>
        </w:rPr>
        <w:t>о</w:t>
      </w:r>
      <w:r w:rsidRPr="009F134E">
        <w:rPr>
          <w:sz w:val="28"/>
          <w:szCs w:val="28"/>
        </w:rPr>
        <w:t>ложный;</w:t>
      </w:r>
    </w:p>
    <w:p w:rsidR="005D3BA7" w:rsidRPr="009F134E" w:rsidRDefault="005D3BA7" w:rsidP="00457CF8">
      <w:pPr>
        <w:tabs>
          <w:tab w:val="num" w:pos="1069"/>
        </w:tabs>
        <w:spacing w:before="40" w:after="40"/>
        <w:rPr>
          <w:sz w:val="28"/>
          <w:szCs w:val="28"/>
        </w:rPr>
      </w:pPr>
      <w:r w:rsidRPr="009F134E">
        <w:rPr>
          <w:rFonts w:eastAsia="Arial Unicode MS"/>
          <w:sz w:val="28"/>
          <w:szCs w:val="28"/>
        </w:rPr>
        <w:t xml:space="preserve">при </w:t>
      </w:r>
      <w:r w:rsidRPr="009F134E">
        <w:rPr>
          <w:rFonts w:eastAsia="Arial Unicode MS"/>
          <w:i/>
          <w:sz w:val="28"/>
          <w:szCs w:val="28"/>
          <w:lang w:val="en-US"/>
        </w:rPr>
        <w:t>a</w:t>
      </w:r>
      <w:r w:rsidRPr="009F134E">
        <w:rPr>
          <w:rFonts w:eastAsia="Arial Unicode MS"/>
          <w:sz w:val="28"/>
          <w:szCs w:val="28"/>
        </w:rPr>
        <w:t xml:space="preserve"> </w:t>
      </w:r>
      <w:r w:rsidRPr="009F134E">
        <w:rPr>
          <w:sz w:val="28"/>
          <w:szCs w:val="28"/>
        </w:rPr>
        <w:t xml:space="preserve">&gt;1, функция </w:t>
      </w:r>
      <w:proofErr w:type="gramStart"/>
      <w:r w:rsidRPr="009F134E">
        <w:rPr>
          <w:sz w:val="28"/>
          <w:szCs w:val="28"/>
        </w:rPr>
        <w:t>возрастает  =&gt;  знак неравенства не меняется</w:t>
      </w:r>
      <w:proofErr w:type="gramEnd"/>
      <w:r w:rsidRPr="009F134E">
        <w:rPr>
          <w:sz w:val="28"/>
          <w:szCs w:val="28"/>
        </w:rPr>
        <w:t>.</w:t>
      </w:r>
    </w:p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tbl>
      <w:tblPr>
        <w:tblW w:w="9491" w:type="dxa"/>
        <w:tblInd w:w="250" w:type="dxa"/>
        <w:tblLook w:val="04A0" w:firstRow="1" w:lastRow="0" w:firstColumn="1" w:lastColumn="0" w:noHBand="0" w:noVBand="1"/>
      </w:tblPr>
      <w:tblGrid>
        <w:gridCol w:w="1987"/>
        <w:gridCol w:w="7504"/>
      </w:tblGrid>
      <w:tr w:rsidR="005D3BA7" w:rsidRPr="009F134E" w:rsidTr="00EB72D2">
        <w:tc>
          <w:tcPr>
            <w:tcW w:w="1987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120" w:after="40"/>
              <w:rPr>
                <w:sz w:val="28"/>
                <w:szCs w:val="28"/>
              </w:rPr>
            </w:pPr>
            <w:r w:rsidRPr="009F134E">
              <w:rPr>
                <w:sz w:val="28"/>
                <w:szCs w:val="28"/>
              </w:rPr>
              <w:t>ЗАДАНИЕ  3</w:t>
            </w:r>
          </w:p>
        </w:tc>
        <w:tc>
          <w:tcPr>
            <w:tcW w:w="7504" w:type="dxa"/>
            <w:hideMark/>
          </w:tcPr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  <w:r w:rsidRPr="009F134E">
              <w:rPr>
                <w:b/>
                <w:sz w:val="28"/>
                <w:szCs w:val="28"/>
              </w:rPr>
              <w:t>Решение системы уравнений.</w:t>
            </w:r>
          </w:p>
          <w:p w:rsidR="005D3BA7" w:rsidRPr="009F134E" w:rsidRDefault="005D3BA7" w:rsidP="00EB72D2">
            <w:pPr>
              <w:tabs>
                <w:tab w:val="decimal" w:pos="0"/>
              </w:tabs>
              <w:spacing w:before="40" w:after="40"/>
              <w:rPr>
                <w:b/>
                <w:sz w:val="28"/>
                <w:szCs w:val="28"/>
              </w:rPr>
            </w:pPr>
          </w:p>
        </w:tc>
      </w:tr>
    </w:tbl>
    <w:p w:rsidR="005D3BA7" w:rsidRPr="009F134E" w:rsidRDefault="005D3BA7" w:rsidP="005D3BA7">
      <w:pPr>
        <w:pStyle w:val="3"/>
        <w:ind w:left="0"/>
        <w:jc w:val="both"/>
        <w:rPr>
          <w:sz w:val="28"/>
          <w:szCs w:val="28"/>
        </w:rPr>
      </w:pPr>
    </w:p>
    <w:p w:rsidR="00225513" w:rsidRDefault="005D3BA7" w:rsidP="005D3BA7">
      <w:pPr>
        <w:spacing w:after="200"/>
        <w:rPr>
          <w:sz w:val="28"/>
          <w:szCs w:val="28"/>
        </w:rPr>
      </w:pPr>
      <w:r w:rsidRPr="009F134E">
        <w:rPr>
          <w:sz w:val="28"/>
          <w:szCs w:val="28"/>
        </w:rPr>
        <w:t>При решении систем уравнений вос</w:t>
      </w:r>
      <w:r w:rsidR="009F134E" w:rsidRPr="009F134E">
        <w:rPr>
          <w:sz w:val="28"/>
          <w:szCs w:val="28"/>
        </w:rPr>
        <w:t>пользоваться методом подстанов</w:t>
      </w:r>
      <w:r w:rsidR="009F134E">
        <w:rPr>
          <w:sz w:val="28"/>
          <w:szCs w:val="28"/>
        </w:rPr>
        <w:t>ки</w:t>
      </w: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Default="00225513" w:rsidP="005D3BA7">
      <w:pPr>
        <w:spacing w:after="200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15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 w:rsidRPr="00053453">
        <w:rPr>
          <w:b/>
          <w:sz w:val="28"/>
          <w:szCs w:val="28"/>
        </w:rPr>
        <w:t>Десятичные и натуральные логарифмы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</w:p>
    <w:p w:rsidR="00225513" w:rsidRPr="00744C32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4"/>
        <w:gridCol w:w="3024"/>
        <w:gridCol w:w="3024"/>
      </w:tblGrid>
      <w:tr w:rsidR="00225513" w:rsidRPr="00053453" w:rsidTr="005547FD"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1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5.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106" type="#_x0000_t75" style="width:92.25pt;height:18.75pt">
                  <v:imagedata r:id="rId151" o:title=""/>
                </v:shape>
              </w:pict>
            </w:r>
            <w:r w:rsidRPr="00053453">
              <w:rPr>
                <w:sz w:val="28"/>
                <w:szCs w:val="28"/>
              </w:rPr>
              <w:t>. В</w:t>
            </w:r>
            <w:r w:rsidRPr="00053453">
              <w:rPr>
                <w:sz w:val="28"/>
                <w:szCs w:val="28"/>
              </w:rPr>
              <w:t>ы</w:t>
            </w:r>
            <w:r w:rsidRPr="00053453">
              <w:rPr>
                <w:sz w:val="28"/>
                <w:szCs w:val="28"/>
              </w:rPr>
              <w:t xml:space="preserve">числите: </w:t>
            </w:r>
            <w:r w:rsidR="003B2EFE">
              <w:rPr>
                <w:position w:val="-12"/>
                <w:sz w:val="28"/>
                <w:szCs w:val="28"/>
              </w:rPr>
              <w:pict>
                <v:shape id="_x0000_i1107" type="#_x0000_t75" style="width:48.75pt;height:21.75pt">
                  <v:imagedata r:id="rId152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2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 xml:space="preserve">3 </w:t>
            </w:r>
            <w:r w:rsidRPr="00053453">
              <w:rPr>
                <w:sz w:val="28"/>
                <w:szCs w:val="28"/>
              </w:rPr>
              <w:t>0,1.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108" type="#_x0000_t75" style="width:69pt;height:32.25pt">
                  <v:imagedata r:id="rId153" o:title=""/>
                </v:shape>
              </w:pict>
            </w:r>
            <w:r w:rsidRPr="00053453">
              <w:rPr>
                <w:position w:val="-28"/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3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0,5</w:t>
            </w:r>
            <w:r w:rsidRPr="00053453">
              <w:rPr>
                <w:sz w:val="28"/>
                <w:szCs w:val="28"/>
              </w:rPr>
              <w:t>1.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Дано: </w:t>
            </w:r>
            <w:r w:rsidR="003B2EFE">
              <w:rPr>
                <w:position w:val="-12"/>
                <w:sz w:val="28"/>
                <w:szCs w:val="28"/>
              </w:rPr>
              <w:pict>
                <v:shape id="_x0000_i1109" type="#_x0000_t75" style="width:60.75pt;height:21pt">
                  <v:imagedata r:id="rId154" o:title=""/>
                </v:shape>
              </w:pict>
            </w:r>
            <w:r w:rsidRPr="00053453">
              <w:rPr>
                <w:sz w:val="28"/>
                <w:szCs w:val="28"/>
              </w:rPr>
              <w:t xml:space="preserve">. Вычислите: </w:t>
            </w:r>
            <w:r w:rsidR="003B2EFE">
              <w:rPr>
                <w:position w:val="-12"/>
                <w:sz w:val="28"/>
                <w:szCs w:val="28"/>
              </w:rPr>
              <w:pict>
                <v:shape id="_x0000_i1110" type="#_x0000_t75" style="width:48.75pt;height:21pt">
                  <v:imagedata r:id="rId155" o:title=""/>
                </v:shape>
              </w:pict>
            </w:r>
            <w:r w:rsidRPr="00053453">
              <w:rPr>
                <w:position w:val="-12"/>
                <w:sz w:val="28"/>
                <w:szCs w:val="28"/>
              </w:rPr>
              <w:t>.</w:t>
            </w:r>
          </w:p>
        </w:tc>
      </w:tr>
      <w:tr w:rsidR="00225513" w:rsidRPr="00053453" w:rsidTr="005547FD">
        <w:trPr>
          <w:trHeight w:val="84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4 вариант</w:t>
            </w:r>
          </w:p>
          <w:p w:rsidR="00225513" w:rsidRPr="00053453" w:rsidRDefault="00225513" w:rsidP="005547FD">
            <w:pPr>
              <w:contextualSpacing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</w:rPr>
              <w:t>log</w:t>
            </w:r>
            <w:r w:rsidRPr="00053453">
              <w:rPr>
                <w:i/>
                <w:sz w:val="28"/>
                <w:szCs w:val="28"/>
                <w:vertAlign w:val="subscript"/>
              </w:rPr>
              <w:t>0</w:t>
            </w:r>
            <w:r w:rsidRPr="00053453">
              <w:rPr>
                <w:sz w:val="28"/>
                <w:szCs w:val="28"/>
                <w:vertAlign w:val="subscript"/>
              </w:rPr>
              <w:t>,7</w:t>
            </w:r>
            <w:r w:rsidRPr="00053453">
              <w:rPr>
                <w:sz w:val="28"/>
                <w:szCs w:val="28"/>
              </w:rPr>
              <w:t>4.</w:t>
            </w:r>
          </w:p>
          <w:p w:rsidR="00225513" w:rsidRPr="00053453" w:rsidRDefault="00225513" w:rsidP="005547FD">
            <w:pPr>
              <w:contextualSpacing/>
              <w:rPr>
                <w:rFonts w:ascii="Calibri" w:hAnsi="Calibri"/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38"/>
                <w:sz w:val="28"/>
                <w:szCs w:val="28"/>
              </w:rPr>
              <w:lastRenderedPageBreak/>
              <w:pict>
                <v:shape id="_x0000_i1111" type="#_x0000_t75" style="width:122.25pt;height:54.75pt">
                  <v:imagedata r:id="rId156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5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0,2</w:t>
            </w:r>
            <w:r w:rsidRPr="00053453">
              <w:rPr>
                <w:sz w:val="28"/>
                <w:szCs w:val="28"/>
              </w:rPr>
              <w:t>9.</w:t>
            </w:r>
          </w:p>
          <w:p w:rsidR="00225513" w:rsidRPr="00053453" w:rsidRDefault="00225513" w:rsidP="005547FD">
            <w:pPr>
              <w:rPr>
                <w:sz w:val="28"/>
                <w:szCs w:val="28"/>
                <w:lang w:val="en-US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10"/>
              </w:rPr>
              <w:lastRenderedPageBreak/>
              <w:pict>
                <v:shape id="_x0000_i1112" type="#_x0000_t75" style="width:112.5pt;height:18.75pt">
                  <v:imagedata r:id="rId157" o:title=""/>
                </v:shape>
              </w:pict>
            </w:r>
            <w:r w:rsidRPr="00053453"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6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10.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34"/>
                <w:sz w:val="28"/>
                <w:szCs w:val="28"/>
              </w:rPr>
              <w:lastRenderedPageBreak/>
              <w:pict>
                <v:shape id="_x0000_i1113" type="#_x0000_t75" style="width:110.25pt;height:48pt">
                  <v:imagedata r:id="rId158" o:title=""/>
                </v:shape>
              </w:pict>
            </w:r>
          </w:p>
        </w:tc>
      </w:tr>
      <w:tr w:rsidR="00225513" w:rsidRPr="00053453" w:rsidTr="005547FD">
        <w:trPr>
          <w:trHeight w:val="980"/>
        </w:trPr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lastRenderedPageBreak/>
              <w:t>7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70.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Вычислить: </w:t>
            </w:r>
            <w:r w:rsidR="003B2EFE">
              <w:rPr>
                <w:position w:val="-54"/>
                <w:sz w:val="28"/>
                <w:szCs w:val="28"/>
              </w:rPr>
              <w:pict>
                <v:shape id="_x0000_i1114" type="#_x0000_t75" style="width:78.75pt;height:60.75pt">
                  <v:imagedata r:id="rId159" o:title=""/>
                </v:shape>
              </w:pic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8 вариант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20.</w:t>
            </w:r>
          </w:p>
          <w:p w:rsidR="00225513" w:rsidRPr="00053453" w:rsidRDefault="00225513" w:rsidP="005547FD">
            <w:pPr>
              <w:jc w:val="both"/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115" type="#_x0000_t75" style="width:45.75pt;height:38.25pt">
                  <v:imagedata r:id="rId160" o:title=""/>
                </v:shape>
              </w:pict>
            </w:r>
            <w:r w:rsidRPr="00053453">
              <w:rPr>
                <w:sz w:val="28"/>
                <w:szCs w:val="28"/>
              </w:rPr>
              <w:t>.</w:t>
            </w:r>
          </w:p>
        </w:tc>
        <w:tc>
          <w:tcPr>
            <w:tcW w:w="3024" w:type="dxa"/>
          </w:tcPr>
          <w:p w:rsidR="00225513" w:rsidRPr="00053453" w:rsidRDefault="00225513" w:rsidP="005547FD">
            <w:pPr>
              <w:jc w:val="both"/>
              <w:rPr>
                <w:b/>
                <w:bCs/>
                <w:sz w:val="28"/>
                <w:szCs w:val="28"/>
              </w:rPr>
            </w:pPr>
            <w:r w:rsidRPr="00053453">
              <w:rPr>
                <w:b/>
                <w:bCs/>
                <w:sz w:val="28"/>
                <w:szCs w:val="28"/>
              </w:rPr>
              <w:t>9 вариант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1) Вычислите </w:t>
            </w:r>
            <w:r w:rsidRPr="00053453">
              <w:rPr>
                <w:i/>
                <w:sz w:val="28"/>
                <w:szCs w:val="28"/>
                <w:lang w:val="en-US"/>
              </w:rPr>
              <w:t>log</w:t>
            </w:r>
            <w:r w:rsidRPr="00053453">
              <w:rPr>
                <w:sz w:val="28"/>
                <w:szCs w:val="28"/>
                <w:vertAlign w:val="subscript"/>
              </w:rPr>
              <w:t>0,3</w:t>
            </w:r>
            <w:r w:rsidRPr="00053453">
              <w:rPr>
                <w:sz w:val="28"/>
                <w:szCs w:val="28"/>
              </w:rPr>
              <w:t>30.</w:t>
            </w:r>
          </w:p>
          <w:p w:rsidR="00225513" w:rsidRPr="00053453" w:rsidRDefault="00225513" w:rsidP="005547FD">
            <w:pPr>
              <w:rPr>
                <w:sz w:val="28"/>
                <w:szCs w:val="28"/>
              </w:rPr>
            </w:pPr>
            <w:r w:rsidRPr="00053453">
              <w:rPr>
                <w:sz w:val="28"/>
                <w:szCs w:val="28"/>
              </w:rPr>
              <w:t xml:space="preserve">2) Вычислите: </w:t>
            </w:r>
            <w:r w:rsidR="003B2EFE">
              <w:rPr>
                <w:position w:val="-34"/>
                <w:sz w:val="28"/>
                <w:szCs w:val="28"/>
              </w:rPr>
              <w:pict>
                <v:shape id="_x0000_i1116" type="#_x0000_t75" style="width:91.5pt;height:45.75pt">
                  <v:imagedata r:id="rId161" o:title=""/>
                </v:shape>
              </w:pict>
            </w:r>
          </w:p>
        </w:tc>
      </w:tr>
    </w:tbl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Контрольные вопросы:</w:t>
      </w:r>
    </w:p>
    <w:p w:rsidR="00225513" w:rsidRPr="00053453" w:rsidRDefault="00225513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053453">
        <w:rPr>
          <w:sz w:val="28"/>
          <w:szCs w:val="28"/>
        </w:rPr>
        <w:t>Дайте определение логарифма числа.</w:t>
      </w:r>
    </w:p>
    <w:p w:rsidR="00225513" w:rsidRPr="00053453" w:rsidRDefault="00225513" w:rsidP="00457CF8">
      <w:pPr>
        <w:jc w:val="both"/>
        <w:rPr>
          <w:iCs/>
          <w:sz w:val="28"/>
          <w:szCs w:val="28"/>
        </w:rPr>
      </w:pPr>
      <w:r w:rsidRPr="00053453">
        <w:rPr>
          <w:iCs/>
          <w:sz w:val="28"/>
          <w:szCs w:val="28"/>
        </w:rPr>
        <w:t>Перечислите свойства логарифмов.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C936DF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Сведения из теории: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Логарифмом числа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по </w:t>
      </w:r>
      <w:proofErr w:type="gramStart"/>
      <w:r w:rsidRPr="00053453">
        <w:rPr>
          <w:sz w:val="28"/>
          <w:szCs w:val="28"/>
        </w:rPr>
        <w:t>основанию</w:t>
      </w:r>
      <w:proofErr w:type="gramEnd"/>
      <w:r w:rsidRPr="00053453">
        <w:rPr>
          <w:sz w:val="28"/>
          <w:szCs w:val="28"/>
        </w:rPr>
        <w:t xml:space="preserve">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 называется показатель степени (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>), в кот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 xml:space="preserve">рую нужно возвести основание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чтобы получить число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, т.е.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 →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x</w:t>
      </w:r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При работе с логарифмами применяются следующие их свойств, вытекающие из свойств показательной функции: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1. </w:t>
      </w:r>
      <w:proofErr w:type="gramStart"/>
      <w:r w:rsidRPr="00053453">
        <w:rPr>
          <w:i/>
          <w:sz w:val="28"/>
          <w:szCs w:val="28"/>
        </w:rPr>
        <w:t>а</w:t>
      </w:r>
      <w:proofErr w:type="spellStart"/>
      <w:proofErr w:type="gramEnd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r w:rsidRPr="00053453">
        <w:rPr>
          <w:i/>
          <w:sz w:val="28"/>
          <w:szCs w:val="28"/>
          <w:vertAlign w:val="superscript"/>
          <w:lang w:val="en-US"/>
        </w:rPr>
        <w:t>b</w:t>
      </w:r>
      <w:proofErr w:type="spellEnd"/>
      <w:r w:rsidRPr="00053453">
        <w:rPr>
          <w:sz w:val="28"/>
          <w:szCs w:val="28"/>
        </w:rPr>
        <w:t>=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 (где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называют </w:t>
      </w:r>
      <w:r w:rsidRPr="00053453">
        <w:rPr>
          <w:i/>
          <w:sz w:val="28"/>
          <w:szCs w:val="28"/>
        </w:rPr>
        <w:t>основным логарифмическим тожд</w:t>
      </w:r>
      <w:r w:rsidRPr="00053453">
        <w:rPr>
          <w:i/>
          <w:sz w:val="28"/>
          <w:szCs w:val="28"/>
        </w:rPr>
        <w:t>е</w:t>
      </w:r>
      <w:r w:rsidRPr="00053453">
        <w:rPr>
          <w:i/>
          <w:sz w:val="28"/>
          <w:szCs w:val="28"/>
        </w:rPr>
        <w:t>ством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При любом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>&gt;0 (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≠0) и любых положительных </w:t>
      </w:r>
      <w:r w:rsidRPr="00053453">
        <w:rPr>
          <w:i/>
          <w:sz w:val="28"/>
          <w:szCs w:val="28"/>
        </w:rPr>
        <w:t>х</w:t>
      </w:r>
      <w:r w:rsidRPr="00053453">
        <w:rPr>
          <w:sz w:val="28"/>
          <w:szCs w:val="28"/>
        </w:rPr>
        <w:t xml:space="preserve"> и </w:t>
      </w:r>
      <w:proofErr w:type="gramStart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 xml:space="preserve"> выполняются</w:t>
      </w:r>
      <w:proofErr w:type="gramEnd"/>
      <w:r w:rsidRPr="00053453">
        <w:rPr>
          <w:sz w:val="28"/>
          <w:szCs w:val="28"/>
        </w:rPr>
        <w:t xml:space="preserve"> равенства: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2.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1=0.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3.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а</w:t>
      </w:r>
      <w:proofErr w:type="gramEnd"/>
      <w:r w:rsidRPr="00053453">
        <w:rPr>
          <w:sz w:val="28"/>
          <w:szCs w:val="28"/>
        </w:rPr>
        <w:t>=1.</w:t>
      </w:r>
    </w:p>
    <w:p w:rsidR="00225513" w:rsidRPr="00053453" w:rsidRDefault="00225513" w:rsidP="00225513">
      <w:pPr>
        <w:jc w:val="both"/>
        <w:rPr>
          <w:i/>
          <w:sz w:val="28"/>
          <w:szCs w:val="28"/>
        </w:rPr>
      </w:pPr>
      <w:r w:rsidRPr="00053453">
        <w:rPr>
          <w:sz w:val="28"/>
          <w:szCs w:val="28"/>
        </w:rPr>
        <w:t xml:space="preserve">4. Логарифм произведения равен сумме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+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i/>
          <w:sz w:val="28"/>
          <w:szCs w:val="28"/>
        </w:rPr>
        <w:t>у</w:t>
      </w:r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5. Логарифм частного равен разности логарифмов: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</w:rPr>
        <w:t>/у</w:t>
      </w:r>
      <w:r w:rsidRPr="00053453">
        <w:rPr>
          <w:sz w:val="28"/>
          <w:szCs w:val="28"/>
        </w:rPr>
        <w:t>)=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-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proofErr w:type="spellEnd"/>
      <w:proofErr w:type="gramStart"/>
      <w:r w:rsidRPr="00053453">
        <w:rPr>
          <w:i/>
          <w:sz w:val="28"/>
          <w:szCs w:val="28"/>
        </w:rPr>
        <w:t>у</w:t>
      </w:r>
      <w:proofErr w:type="gram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6. Логарифм степени равен произведению показателя степени на логарифм о</w:t>
      </w:r>
      <w:r w:rsidRPr="00053453">
        <w:rPr>
          <w:sz w:val="28"/>
          <w:szCs w:val="28"/>
        </w:rPr>
        <w:t>с</w:t>
      </w:r>
      <w:r w:rsidRPr="00053453">
        <w:rPr>
          <w:sz w:val="28"/>
          <w:szCs w:val="28"/>
        </w:rPr>
        <w:t xml:space="preserve">нования этой степени: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i/>
          <w:sz w:val="28"/>
          <w:szCs w:val="28"/>
          <w:vertAlign w:val="superscript"/>
          <w:lang w:val="en-US"/>
        </w:rPr>
        <w:t>k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klog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Основные свойства логарифмов широко применяются в ходе преобразования выражений, содержащих логарифмы. Среди них формула перехода к новому основанию: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i/>
          <w:sz w:val="28"/>
          <w:szCs w:val="28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 xml:space="preserve">. Эта формула верна, если обе ее части имеют смысл, т.е. при </w:t>
      </w:r>
      <w:r w:rsidRPr="00053453">
        <w:rPr>
          <w:i/>
          <w:sz w:val="28"/>
          <w:szCs w:val="28"/>
          <w:lang w:val="en-US"/>
        </w:rPr>
        <w:t>x</w:t>
      </w:r>
      <w:r w:rsidRPr="00053453">
        <w:rPr>
          <w:sz w:val="28"/>
          <w:szCs w:val="28"/>
        </w:rPr>
        <w:t xml:space="preserve">&gt;0,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a</w:t>
      </w:r>
      <w:r w:rsidRPr="00053453">
        <w:rPr>
          <w:sz w:val="28"/>
          <w:szCs w:val="28"/>
        </w:rPr>
        <w:t xml:space="preserve">≠0,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 xml:space="preserve">&gt;0 и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≠1).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По правилу логарифмирования степени и основному логарифмическому тожд</w:t>
      </w:r>
      <w:r w:rsidRPr="00053453">
        <w:rPr>
          <w:sz w:val="28"/>
          <w:szCs w:val="28"/>
        </w:rPr>
        <w:t>е</w:t>
      </w:r>
      <w:r w:rsidRPr="00053453">
        <w:rPr>
          <w:sz w:val="28"/>
          <w:szCs w:val="28"/>
        </w:rPr>
        <w:t>ству получаем: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053453">
        <w:rPr>
          <w:sz w:val="28"/>
          <w:szCs w:val="28"/>
        </w:rPr>
        <w:t>(</w:t>
      </w:r>
      <w:r w:rsidRPr="00053453">
        <w:rPr>
          <w:i/>
          <w:sz w:val="28"/>
          <w:szCs w:val="28"/>
        </w:rPr>
        <w:t>а</w:t>
      </w:r>
      <w:proofErr w:type="spellStart"/>
      <w:r w:rsidRPr="00053453">
        <w:rPr>
          <w:i/>
          <w:sz w:val="28"/>
          <w:szCs w:val="28"/>
          <w:vertAlign w:val="superscript"/>
          <w:lang w:val="en-US"/>
        </w:rPr>
        <w:t>log</w:t>
      </w:r>
      <w:r w:rsidRPr="00053453">
        <w:rPr>
          <w:i/>
          <w:sz w:val="20"/>
          <w:szCs w:val="20"/>
          <w:vertAlign w:val="superscript"/>
          <w:lang w:val="en-US"/>
        </w:rPr>
        <w:t>a</w:t>
      </w:r>
      <w:proofErr w:type="spellEnd"/>
      <w:r w:rsidRPr="00053453">
        <w:rPr>
          <w:i/>
          <w:sz w:val="28"/>
          <w:szCs w:val="28"/>
          <w:vertAlign w:val="superscript"/>
        </w:rPr>
        <w:t>х</w:t>
      </w:r>
      <w:r w:rsidRPr="00053453">
        <w:rPr>
          <w:sz w:val="28"/>
          <w:szCs w:val="28"/>
        </w:rPr>
        <w:t xml:space="preserve">), откуда 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053453">
        <w:rPr>
          <w:sz w:val="28"/>
          <w:szCs w:val="28"/>
        </w:rPr>
        <w:t>·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  <w:r w:rsidRPr="00053453">
        <w:rPr>
          <w:sz w:val="28"/>
          <w:szCs w:val="28"/>
        </w:rPr>
        <w:t>. Эту формулу так же можно использ</w:t>
      </w:r>
      <w:r w:rsidRPr="00053453">
        <w:rPr>
          <w:sz w:val="28"/>
          <w:szCs w:val="28"/>
        </w:rPr>
        <w:t>о</w:t>
      </w:r>
      <w:r w:rsidRPr="00053453">
        <w:rPr>
          <w:sz w:val="28"/>
          <w:szCs w:val="28"/>
        </w:rPr>
        <w:t>вать для упрощения выражений.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С помощью формулы перехода можно найти значение логарифма с произвол</w:t>
      </w:r>
      <w:r w:rsidRPr="00053453">
        <w:rPr>
          <w:sz w:val="28"/>
          <w:szCs w:val="28"/>
        </w:rPr>
        <w:t>ь</w:t>
      </w:r>
      <w:r w:rsidRPr="00053453">
        <w:rPr>
          <w:sz w:val="28"/>
          <w:szCs w:val="28"/>
        </w:rPr>
        <w:t xml:space="preserve">ным основанием </w:t>
      </w:r>
      <w:r w:rsidRPr="00053453">
        <w:rPr>
          <w:i/>
          <w:sz w:val="28"/>
          <w:szCs w:val="28"/>
        </w:rPr>
        <w:t>а</w:t>
      </w:r>
      <w:r w:rsidRPr="00053453">
        <w:rPr>
          <w:sz w:val="28"/>
          <w:szCs w:val="28"/>
        </w:rPr>
        <w:t xml:space="preserve">, имея таблицы логарифмов, составленные для какого-нибудь одного основания </w:t>
      </w:r>
      <w:r w:rsidRPr="00053453">
        <w:rPr>
          <w:i/>
          <w:sz w:val="28"/>
          <w:szCs w:val="28"/>
          <w:lang w:val="en-US"/>
        </w:rPr>
        <w:t>b</w:t>
      </w:r>
      <w:r w:rsidRPr="00053453">
        <w:rPr>
          <w:sz w:val="28"/>
          <w:szCs w:val="28"/>
        </w:rPr>
        <w:t>. Наиболее употребительны таблицы десятичных и нат</w:t>
      </w:r>
      <w:r w:rsidRPr="00053453">
        <w:rPr>
          <w:sz w:val="28"/>
          <w:szCs w:val="28"/>
        </w:rPr>
        <w:t>у</w:t>
      </w:r>
      <w:r w:rsidRPr="00053453">
        <w:rPr>
          <w:sz w:val="28"/>
          <w:szCs w:val="28"/>
        </w:rPr>
        <w:t>ральных логарифмов (</w:t>
      </w:r>
      <w:r w:rsidRPr="00053453">
        <w:rPr>
          <w:i/>
          <w:sz w:val="28"/>
          <w:szCs w:val="28"/>
        </w:rPr>
        <w:t>десятичными</w:t>
      </w:r>
      <w:r w:rsidRPr="00053453">
        <w:rPr>
          <w:sz w:val="28"/>
          <w:szCs w:val="28"/>
        </w:rPr>
        <w:t xml:space="preserve"> называют логарифмы по основанию 10 и </w:t>
      </w:r>
      <w:r w:rsidRPr="00053453">
        <w:rPr>
          <w:sz w:val="28"/>
          <w:szCs w:val="28"/>
        </w:rPr>
        <w:lastRenderedPageBreak/>
        <w:t xml:space="preserve">обозначают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 xml:space="preserve">, а </w:t>
      </w:r>
      <w:r w:rsidRPr="00053453">
        <w:rPr>
          <w:i/>
          <w:sz w:val="28"/>
          <w:szCs w:val="28"/>
        </w:rPr>
        <w:t>натуральными</w:t>
      </w:r>
      <w:r w:rsidRPr="00053453">
        <w:rPr>
          <w:sz w:val="28"/>
          <w:szCs w:val="28"/>
        </w:rPr>
        <w:t xml:space="preserve"> логарифмами называют логарифмы по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</w:t>
      </w:r>
      <w:r w:rsidRPr="00053453">
        <w:rPr>
          <w:i/>
          <w:sz w:val="28"/>
          <w:szCs w:val="28"/>
        </w:rPr>
        <w:t>е</w:t>
      </w:r>
      <w:r w:rsidRPr="00053453">
        <w:rPr>
          <w:sz w:val="28"/>
          <w:szCs w:val="28"/>
        </w:rPr>
        <w:t xml:space="preserve">~2,72 и обозначают </w:t>
      </w:r>
      <w:r w:rsidRPr="00053453">
        <w:rPr>
          <w:i/>
          <w:sz w:val="28"/>
          <w:szCs w:val="28"/>
          <w:lang w:val="en-US"/>
        </w:rPr>
        <w:t>ln</w:t>
      </w:r>
      <w:r w:rsidRPr="00053453">
        <w:rPr>
          <w:sz w:val="28"/>
          <w:szCs w:val="28"/>
        </w:rPr>
        <w:t>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proofErr w:type="gramStart"/>
      <w:r>
        <w:rPr>
          <w:b/>
          <w:i/>
          <w:sz w:val="28"/>
          <w:szCs w:val="28"/>
        </w:rPr>
        <w:t>1</w:t>
      </w:r>
      <w:proofErr w:type="gramEnd"/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Вычислите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воспользуемся формулой перехода к новому основанию и перейдем к основ</w:t>
      </w:r>
      <w:r w:rsidRPr="00053453">
        <w:rPr>
          <w:sz w:val="28"/>
          <w:szCs w:val="28"/>
        </w:rPr>
        <w:t>а</w:t>
      </w:r>
      <w:r w:rsidRPr="00053453">
        <w:rPr>
          <w:sz w:val="28"/>
          <w:szCs w:val="28"/>
        </w:rPr>
        <w:t xml:space="preserve">нию 10: </w:t>
      </w:r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proofErr w:type="spellStart"/>
      <w:proofErr w:type="gram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a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sz w:val="28"/>
          <w:szCs w:val="28"/>
          <w:lang w:val="en-US"/>
        </w:rPr>
        <w:t>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x</w:t>
      </w:r>
      <w:proofErr w:type="spellEnd"/>
      <w:r w:rsidRPr="00206C77">
        <w:rPr>
          <w:i/>
          <w:sz w:val="28"/>
          <w:szCs w:val="28"/>
          <w:lang w:val="en-US"/>
        </w:rPr>
        <w:t>/</w:t>
      </w:r>
      <w:proofErr w:type="spellStart"/>
      <w:r w:rsidRPr="00053453">
        <w:rPr>
          <w:i/>
          <w:sz w:val="28"/>
          <w:szCs w:val="28"/>
          <w:lang w:val="en-US"/>
        </w:rPr>
        <w:t>log</w:t>
      </w:r>
      <w:r w:rsidRPr="00053453">
        <w:rPr>
          <w:i/>
          <w:sz w:val="28"/>
          <w:szCs w:val="28"/>
          <w:vertAlign w:val="subscript"/>
          <w:lang w:val="en-US"/>
        </w:rPr>
        <w:t>b</w:t>
      </w:r>
      <w:r w:rsidRPr="00053453">
        <w:rPr>
          <w:i/>
          <w:sz w:val="28"/>
          <w:szCs w:val="28"/>
          <w:lang w:val="en-US"/>
        </w:rPr>
        <w:t>a</w:t>
      </w:r>
      <w:proofErr w:type="spellEnd"/>
    </w:p>
    <w:p w:rsidR="00225513" w:rsidRPr="00206C77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0</w:t>
      </w:r>
      <w:proofErr w:type="gramStart"/>
      <w:r w:rsidRPr="00206C77">
        <w:rPr>
          <w:sz w:val="28"/>
          <w:szCs w:val="28"/>
          <w:vertAlign w:val="subscript"/>
          <w:lang w:val="en-US"/>
        </w:rPr>
        <w:t>,3</w:t>
      </w:r>
      <w:r w:rsidRPr="00206C77">
        <w:rPr>
          <w:sz w:val="28"/>
          <w:szCs w:val="28"/>
          <w:lang w:val="en-US"/>
        </w:rPr>
        <w:t>7</w:t>
      </w:r>
      <w:proofErr w:type="gramEnd"/>
      <w:r w:rsidRPr="00206C77">
        <w:rPr>
          <w:sz w:val="28"/>
          <w:szCs w:val="28"/>
          <w:lang w:val="en-US"/>
        </w:rPr>
        <w:t>=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7</w:t>
      </w:r>
      <w:r w:rsidRPr="00206C77">
        <w:rPr>
          <w:i/>
          <w:sz w:val="28"/>
          <w:szCs w:val="28"/>
          <w:lang w:val="en-US"/>
        </w:rPr>
        <w:t>/</w:t>
      </w:r>
      <w:r w:rsidRPr="00053453">
        <w:rPr>
          <w:i/>
          <w:sz w:val="28"/>
          <w:szCs w:val="28"/>
          <w:lang w:val="en-US"/>
        </w:rPr>
        <w:t>log</w:t>
      </w:r>
      <w:r w:rsidRPr="00206C77">
        <w:rPr>
          <w:sz w:val="28"/>
          <w:szCs w:val="28"/>
          <w:vertAlign w:val="subscript"/>
          <w:lang w:val="en-US"/>
        </w:rPr>
        <w:t>10</w:t>
      </w:r>
      <w:r w:rsidRPr="00206C77">
        <w:rPr>
          <w:sz w:val="28"/>
          <w:szCs w:val="28"/>
          <w:lang w:val="en-US"/>
        </w:rPr>
        <w:t>0,3=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7/</w:t>
      </w:r>
      <w:r w:rsidRPr="00053453">
        <w:rPr>
          <w:i/>
          <w:sz w:val="28"/>
          <w:szCs w:val="28"/>
          <w:lang w:val="en-US"/>
        </w:rPr>
        <w:t>lg</w:t>
      </w:r>
      <w:r w:rsidRPr="00206C77">
        <w:rPr>
          <w:sz w:val="28"/>
          <w:szCs w:val="28"/>
          <w:lang w:val="en-US"/>
        </w:rPr>
        <w:t>0,3.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Пользуясь калькулятором или специальными таблицами, например, таблицей В.М. </w:t>
      </w:r>
      <w:proofErr w:type="spellStart"/>
      <w:r w:rsidRPr="00053453">
        <w:rPr>
          <w:sz w:val="28"/>
          <w:szCs w:val="28"/>
        </w:rPr>
        <w:t>Брадиса</w:t>
      </w:r>
      <w:proofErr w:type="spellEnd"/>
      <w:r w:rsidRPr="00053453">
        <w:rPr>
          <w:sz w:val="28"/>
          <w:szCs w:val="28"/>
        </w:rPr>
        <w:t xml:space="preserve">, находим значение 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7=0,8451.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3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0</w:t>
      </w:r>
      <w:proofErr w:type="gramStart"/>
      <w:r w:rsidRPr="00053453">
        <w:rPr>
          <w:sz w:val="28"/>
          <w:szCs w:val="28"/>
        </w:rPr>
        <w:t>,3</w:t>
      </w:r>
      <w:proofErr w:type="gramEnd"/>
      <w:r w:rsidRPr="00053453">
        <w:rPr>
          <w:sz w:val="28"/>
          <w:szCs w:val="28"/>
        </w:rPr>
        <w:t>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(3/10)=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3-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10=0,4771-1=-0,5229.</w:t>
      </w:r>
    </w:p>
    <w:p w:rsidR="00225513" w:rsidRPr="00053453" w:rsidRDefault="00225513" w:rsidP="00225513">
      <w:pPr>
        <w:jc w:val="center"/>
        <w:rPr>
          <w:sz w:val="28"/>
          <w:szCs w:val="28"/>
        </w:rPr>
      </w:pPr>
      <w:r w:rsidRPr="00053453">
        <w:rPr>
          <w:sz w:val="28"/>
          <w:szCs w:val="28"/>
        </w:rPr>
        <w:t xml:space="preserve">Итак, </w:t>
      </w:r>
      <w:r w:rsidRPr="00053453">
        <w:rPr>
          <w:i/>
          <w:sz w:val="28"/>
          <w:szCs w:val="28"/>
          <w:lang w:val="en-US"/>
        </w:rPr>
        <w:t>log</w:t>
      </w:r>
      <w:r w:rsidRPr="00053453">
        <w:rPr>
          <w:sz w:val="28"/>
          <w:szCs w:val="28"/>
          <w:vertAlign w:val="subscript"/>
        </w:rPr>
        <w:t>0,3</w:t>
      </w:r>
      <w:r w:rsidRPr="00053453">
        <w:rPr>
          <w:sz w:val="28"/>
          <w:szCs w:val="28"/>
        </w:rPr>
        <w:t>7=0,8451/(-0,5229)=-1,6162.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</w:p>
    <w:p w:rsidR="00225513" w:rsidRPr="00053453" w:rsidRDefault="00225513" w:rsidP="00225513">
      <w:pPr>
        <w:jc w:val="both"/>
        <w:rPr>
          <w:b/>
          <w:i/>
          <w:sz w:val="28"/>
          <w:szCs w:val="28"/>
        </w:rPr>
      </w:pPr>
      <w:r w:rsidRPr="00053453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Вычислите: 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72-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9)/(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28-</w:t>
      </w:r>
      <w:proofErr w:type="spellStart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</w:rPr>
        <w:t>7).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>Решение:</w:t>
      </w:r>
    </w:p>
    <w:p w:rsidR="00225513" w:rsidRPr="00053453" w:rsidRDefault="00225513" w:rsidP="00225513">
      <w:pPr>
        <w:jc w:val="both"/>
        <w:rPr>
          <w:sz w:val="28"/>
          <w:szCs w:val="28"/>
        </w:rPr>
      </w:pPr>
      <w:r w:rsidRPr="00053453">
        <w:rPr>
          <w:sz w:val="28"/>
          <w:szCs w:val="28"/>
        </w:rPr>
        <w:t xml:space="preserve">используя 5 и 6 свойства логарифмов, вычисляем 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(72/9)=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8=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3</w:t>
      </w:r>
      <w:r w:rsidRPr="00053453">
        <w:rPr>
          <w:sz w:val="28"/>
          <w:szCs w:val="28"/>
          <w:lang w:val="en-US"/>
        </w:rPr>
        <w:t>=3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2;</w:t>
      </w:r>
    </w:p>
    <w:p w:rsidR="00225513" w:rsidRPr="00053453" w:rsidRDefault="00225513" w:rsidP="00225513">
      <w:pPr>
        <w:jc w:val="center"/>
        <w:rPr>
          <w:sz w:val="28"/>
          <w:szCs w:val="28"/>
          <w:lang w:val="en-US"/>
        </w:rPr>
      </w:pP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7=</w:t>
      </w:r>
      <w:proofErr w:type="spellStart"/>
      <w:proofErr w:type="gramEnd"/>
      <w:r w:rsidRPr="00053453">
        <w:rPr>
          <w:i/>
          <w:sz w:val="28"/>
          <w:szCs w:val="28"/>
          <w:lang w:val="en-US"/>
        </w:rPr>
        <w:t>lg</w:t>
      </w:r>
      <w:proofErr w:type="spellEnd"/>
      <w:r w:rsidRPr="00053453">
        <w:rPr>
          <w:sz w:val="28"/>
          <w:szCs w:val="28"/>
          <w:lang w:val="en-US"/>
        </w:rPr>
        <w:t>(28/7)=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4=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</w:t>
      </w:r>
      <w:r w:rsidRPr="00053453">
        <w:rPr>
          <w:sz w:val="28"/>
          <w:szCs w:val="28"/>
          <w:vertAlign w:val="superscript"/>
          <w:lang w:val="en-US"/>
        </w:rPr>
        <w:t>2</w:t>
      </w:r>
      <w:r w:rsidRPr="00053453">
        <w:rPr>
          <w:sz w:val="28"/>
          <w:szCs w:val="28"/>
          <w:lang w:val="en-US"/>
        </w:rPr>
        <w:t>=2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2.</w:t>
      </w:r>
    </w:p>
    <w:p w:rsidR="00225513" w:rsidRPr="00053453" w:rsidRDefault="00225513" w:rsidP="00225513">
      <w:pPr>
        <w:jc w:val="both"/>
        <w:rPr>
          <w:sz w:val="28"/>
          <w:szCs w:val="28"/>
          <w:lang w:val="en-US"/>
        </w:rPr>
      </w:pPr>
      <w:r w:rsidRPr="00053453">
        <w:rPr>
          <w:sz w:val="28"/>
          <w:szCs w:val="28"/>
        </w:rPr>
        <w:t>Итак</w:t>
      </w:r>
      <w:r w:rsidRPr="00053453">
        <w:rPr>
          <w:sz w:val="28"/>
          <w:szCs w:val="28"/>
          <w:lang w:val="en-US"/>
        </w:rPr>
        <w:t xml:space="preserve">, 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  <w:r w:rsidRPr="00053453">
        <w:rPr>
          <w:sz w:val="28"/>
          <w:szCs w:val="28"/>
          <w:lang w:val="en-US"/>
        </w:rPr>
        <w:t>(</w:t>
      </w:r>
      <w:proofErr w:type="gramStart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72-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9</w:t>
      </w:r>
      <w:proofErr w:type="gramEnd"/>
      <w:r w:rsidRPr="00053453">
        <w:rPr>
          <w:sz w:val="28"/>
          <w:szCs w:val="28"/>
          <w:lang w:val="en-US"/>
        </w:rPr>
        <w:t>)</w:t>
      </w:r>
      <w:proofErr w:type="gramStart"/>
      <w:r w:rsidRPr="00053453">
        <w:rPr>
          <w:sz w:val="28"/>
          <w:szCs w:val="28"/>
          <w:lang w:val="en-US"/>
        </w:rPr>
        <w:t>/(</w:t>
      </w:r>
      <w:proofErr w:type="gramEnd"/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28-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7)=(3</w:t>
      </w:r>
      <w:r w:rsidRPr="00053453">
        <w:rPr>
          <w:i/>
          <w:sz w:val="28"/>
          <w:szCs w:val="28"/>
          <w:lang w:val="en-US"/>
        </w:rPr>
        <w:t>lg</w:t>
      </w:r>
      <w:r w:rsidRPr="00053453">
        <w:rPr>
          <w:sz w:val="28"/>
          <w:szCs w:val="28"/>
          <w:lang w:val="en-US"/>
        </w:rPr>
        <w:t>2)/(2</w:t>
      </w:r>
      <w:r w:rsidRPr="00053453">
        <w:rPr>
          <w:i/>
          <w:sz w:val="28"/>
          <w:szCs w:val="28"/>
          <w:lang w:val="en-US"/>
        </w:rPr>
        <w:t>lg</w:t>
      </w:r>
      <w:r>
        <w:rPr>
          <w:sz w:val="28"/>
          <w:szCs w:val="28"/>
          <w:lang w:val="en-US"/>
        </w:rPr>
        <w:t>2)=3/2=1,5.</w:t>
      </w: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Default="00225513" w:rsidP="00225513">
      <w:pPr>
        <w:jc w:val="center"/>
        <w:rPr>
          <w:sz w:val="28"/>
          <w:szCs w:val="28"/>
          <w:lang w:val="en-US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>Внеаудиторная работа № 16-17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053453">
        <w:rPr>
          <w:rFonts w:ascii="Palatino Linotype" w:hAnsi="Palatino Linotype"/>
          <w:sz w:val="26"/>
          <w:szCs w:val="26"/>
        </w:rPr>
        <w:t>Подготовка сообщений по темам «Из истории логарифмов» «Применение л</w:t>
      </w:r>
      <w:r w:rsidRPr="00053453">
        <w:rPr>
          <w:rFonts w:ascii="Palatino Linotype" w:hAnsi="Palatino Linotype"/>
          <w:sz w:val="26"/>
          <w:szCs w:val="26"/>
        </w:rPr>
        <w:t>о</w:t>
      </w:r>
      <w:r w:rsidRPr="00053453">
        <w:rPr>
          <w:rFonts w:ascii="Palatino Linotype" w:hAnsi="Palatino Linotype"/>
          <w:sz w:val="26"/>
          <w:szCs w:val="26"/>
        </w:rPr>
        <w:t>гарифмов»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 4</w:t>
      </w: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53C31" w:rsidRDefault="00225513" w:rsidP="00225513">
      <w:pPr>
        <w:jc w:val="center"/>
        <w:rPr>
          <w:sz w:val="28"/>
          <w:szCs w:val="28"/>
        </w:rPr>
      </w:pPr>
    </w:p>
    <w:p w:rsidR="00225513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 w:rsidRPr="00225513">
        <w:rPr>
          <w:rFonts w:ascii="Palatino Linotype" w:hAnsi="Palatino Linotype"/>
          <w:b/>
          <w:sz w:val="36"/>
          <w:szCs w:val="36"/>
        </w:rPr>
        <w:t xml:space="preserve">                Внеаудиторная работа № 18-19</w:t>
      </w:r>
    </w:p>
    <w:p w:rsidR="00225513" w:rsidRPr="00053453" w:rsidRDefault="00225513" w:rsidP="00225513">
      <w:pPr>
        <w:jc w:val="both"/>
        <w:rPr>
          <w:b/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B368AA">
        <w:rPr>
          <w:rFonts w:eastAsia="Calibri"/>
          <w:b/>
          <w:lang w:eastAsia="en-US"/>
        </w:rPr>
        <w:t xml:space="preserve"> </w:t>
      </w:r>
      <w:r>
        <w:rPr>
          <w:b/>
          <w:sz w:val="28"/>
          <w:szCs w:val="28"/>
        </w:rPr>
        <w:t>Л</w:t>
      </w:r>
      <w:r w:rsidRPr="00053453">
        <w:rPr>
          <w:b/>
          <w:sz w:val="28"/>
          <w:szCs w:val="28"/>
        </w:rPr>
        <w:t>огарифмы</w:t>
      </w:r>
    </w:p>
    <w:p w:rsidR="00225513" w:rsidRPr="00B368AA" w:rsidRDefault="00225513" w:rsidP="00225513">
      <w:pPr>
        <w:rPr>
          <w:rFonts w:eastAsia="Calibri"/>
          <w:b/>
          <w:lang w:eastAsia="en-US"/>
        </w:rPr>
      </w:pPr>
    </w:p>
    <w:p w:rsidR="00225513" w:rsidRPr="00225513" w:rsidRDefault="00225513" w:rsidP="00225513">
      <w:pPr>
        <w:spacing w:line="276" w:lineRule="auto"/>
        <w:rPr>
          <w:sz w:val="26"/>
          <w:szCs w:val="26"/>
        </w:rPr>
      </w:pPr>
      <w:r>
        <w:rPr>
          <w:rFonts w:eastAsia="Calibri"/>
          <w:lang w:eastAsia="en-US"/>
        </w:rPr>
        <w:t xml:space="preserve"> </w:t>
      </w: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25513" w:rsidRPr="0005345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кроссворд по теме  «Логарифмы»</w:t>
      </w: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225513" w:rsidRDefault="00225513" w:rsidP="002255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C936DF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25513" w:rsidRDefault="00225513" w:rsidP="002255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C6158">
        <w:rPr>
          <w:rFonts w:ascii="Palatino Linotype" w:hAnsi="Palatino Linotype"/>
          <w:sz w:val="26"/>
          <w:szCs w:val="26"/>
        </w:rPr>
        <w:t>Используйте Приложение</w:t>
      </w:r>
      <w:r>
        <w:rPr>
          <w:rFonts w:ascii="Palatino Linotype" w:hAnsi="Palatino Linotype"/>
          <w:sz w:val="26"/>
          <w:szCs w:val="26"/>
        </w:rPr>
        <w:t xml:space="preserve"> 5</w:t>
      </w:r>
    </w:p>
    <w:p w:rsidR="00225513" w:rsidRPr="00225513" w:rsidRDefault="00225513" w:rsidP="00225513">
      <w:pPr>
        <w:jc w:val="center"/>
        <w:rPr>
          <w:sz w:val="28"/>
          <w:szCs w:val="28"/>
        </w:rPr>
        <w:sectPr w:rsidR="00225513" w:rsidRPr="00225513" w:rsidSect="00EB72D2">
          <w:pgSz w:w="11906" w:h="16838"/>
          <w:pgMar w:top="567" w:right="849" w:bottom="1134" w:left="1418" w:header="709" w:footer="709" w:gutter="0"/>
          <w:cols w:space="708"/>
          <w:docGrid w:linePitch="360"/>
        </w:sectPr>
      </w:pPr>
    </w:p>
    <w:p w:rsidR="001C6158" w:rsidRDefault="00053453" w:rsidP="00225513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8"/>
          <w:szCs w:val="28"/>
        </w:rPr>
        <w:lastRenderedPageBreak/>
        <w:t xml:space="preserve"> </w:t>
      </w:r>
    </w:p>
    <w:p w:rsidR="001852F9" w:rsidRPr="00225513" w:rsidRDefault="00225513" w:rsidP="00225513">
      <w:pPr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sz w:val="26"/>
          <w:szCs w:val="26"/>
        </w:rPr>
        <w:t xml:space="preserve">                 </w:t>
      </w:r>
      <w:r w:rsidR="001852F9" w:rsidRPr="00225513">
        <w:rPr>
          <w:rFonts w:ascii="Palatino Linotype" w:hAnsi="Palatino Linotype"/>
          <w:b/>
          <w:sz w:val="36"/>
          <w:szCs w:val="36"/>
        </w:rPr>
        <w:t>Внеаудиторная работа № -20-21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1852F9" w:rsidRPr="00CB21F4" w:rsidRDefault="001852F9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1852F9" w:rsidRPr="00CB21F4" w:rsidRDefault="001852F9" w:rsidP="001852F9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1852F9" w:rsidRPr="009B5C18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852F9" w:rsidRPr="00CB21F4" w:rsidRDefault="001852F9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1852F9" w:rsidRDefault="001852F9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1852F9" w:rsidRPr="002B78B3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852F9" w:rsidRPr="00C06ECA" w:rsidRDefault="001852F9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852F9" w:rsidRDefault="001852F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1852F9" w:rsidRPr="0064638B" w:rsidRDefault="003B2EFE" w:rsidP="00457CF8">
      <w:pPr>
        <w:pStyle w:val="a4"/>
        <w:spacing w:line="276" w:lineRule="auto"/>
        <w:ind w:left="0"/>
      </w:pPr>
      <w:hyperlink r:id="rId162" w:history="1">
        <w:r w:rsidR="001852F9" w:rsidRPr="0064638B">
          <w:rPr>
            <w:rStyle w:val="a8"/>
          </w:rPr>
          <w:t>http://oldskola1.narod.ru/Kochetkov2/Kochetkov181.htm</w:t>
        </w:r>
      </w:hyperlink>
    </w:p>
    <w:p w:rsidR="001852F9" w:rsidRPr="0064638B" w:rsidRDefault="003B2EFE" w:rsidP="00457CF8">
      <w:pPr>
        <w:pStyle w:val="a4"/>
        <w:spacing w:line="276" w:lineRule="auto"/>
        <w:ind w:left="0"/>
      </w:pPr>
      <w:hyperlink r:id="rId163" w:history="1">
        <w:r w:rsidR="001852F9" w:rsidRPr="0064638B">
          <w:rPr>
            <w:rStyle w:val="a8"/>
          </w:rPr>
          <w:t>http://mschool.kubsu.ru/cdo/shabitur/kniga/sprav/function/logf/logf.htm</w:t>
        </w:r>
      </w:hyperlink>
    </w:p>
    <w:p w:rsidR="001852F9" w:rsidRPr="0064638B" w:rsidRDefault="003B2EFE" w:rsidP="00457CF8">
      <w:pPr>
        <w:pStyle w:val="a4"/>
        <w:spacing w:line="276" w:lineRule="auto"/>
        <w:ind w:left="0"/>
      </w:pPr>
      <w:hyperlink r:id="rId164" w:history="1">
        <w:r w:rsidR="001852F9" w:rsidRPr="0064638B">
          <w:rPr>
            <w:rStyle w:val="a8"/>
          </w:rPr>
          <w:t>http://uztest.ru/abstracts/?idabstract=26</w:t>
        </w:r>
      </w:hyperlink>
    </w:p>
    <w:p w:rsidR="001852F9" w:rsidRPr="0064638B" w:rsidRDefault="003B2EFE" w:rsidP="00457CF8">
      <w:pPr>
        <w:pStyle w:val="a4"/>
        <w:spacing w:line="276" w:lineRule="auto"/>
        <w:ind w:left="0"/>
      </w:pPr>
      <w:hyperlink r:id="rId165" w:history="1">
        <w:r w:rsidR="001852F9" w:rsidRPr="0064638B">
          <w:rPr>
            <w:rStyle w:val="a8"/>
          </w:rPr>
          <w:t>http://ege11.ru/pokazatelnaya_funck.html</w:t>
        </w:r>
      </w:hyperlink>
    </w:p>
    <w:p w:rsidR="001852F9" w:rsidRPr="0064638B" w:rsidRDefault="003B2EFE" w:rsidP="00457CF8">
      <w:pPr>
        <w:pStyle w:val="a4"/>
        <w:spacing w:line="276" w:lineRule="auto"/>
        <w:ind w:left="0"/>
      </w:pPr>
      <w:hyperlink r:id="rId166" w:history="1">
        <w:r w:rsidR="001852F9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1852F9" w:rsidRDefault="001852F9" w:rsidP="009B5C1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-22-23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сообщение по темам «Преобразование графиков»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P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9B5C18" w:rsidRDefault="009B5C18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744C32" w:rsidRDefault="001852F9" w:rsidP="001852F9">
      <w:pPr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Внеаудиторная работа № -24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>
        <w:rPr>
          <w:rFonts w:ascii="Palatino Linotype" w:hAnsi="Palatino Linotype"/>
          <w:b/>
          <w:sz w:val="26"/>
          <w:szCs w:val="26"/>
        </w:rPr>
        <w:t xml:space="preserve"> 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Решите уравнение: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3"/>
        <w:gridCol w:w="3024"/>
        <w:gridCol w:w="3024"/>
      </w:tblGrid>
      <w:tr w:rsidR="0030443C" w:rsidRPr="0030443C" w:rsidTr="0030443C">
        <w:tc>
          <w:tcPr>
            <w:tcW w:w="3023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lastRenderedPageBreak/>
              <w:t>1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117" type="#_x0000_t75" style="width:87.75pt;height:18.75pt">
                  <v:imagedata r:id="rId167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B2EFE" w:rsidP="0030443C">
            <w:pPr>
              <w:jc w:val="both"/>
              <w:rPr>
                <w:sz w:val="28"/>
                <w:szCs w:val="28"/>
              </w:rPr>
            </w:pPr>
            <w:r>
              <w:rPr>
                <w:position w:val="-32"/>
                <w:sz w:val="28"/>
                <w:szCs w:val="28"/>
              </w:rPr>
              <w:pict>
                <v:shape id="_x0000_i1118" type="#_x0000_t75" style="width:91.5pt;height:39.75pt">
                  <v:imagedata r:id="rId168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2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119" type="#_x0000_t75" style="width:67.5pt;height:36pt">
                  <v:imagedata r:id="rId169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B2EFE" w:rsidP="0030443C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position w:val="-30"/>
                <w:sz w:val="28"/>
                <w:szCs w:val="28"/>
              </w:rPr>
              <w:pict>
                <v:shape id="_x0000_i1120" type="#_x0000_t75" style="width:123.75pt;height:39.75pt">
                  <v:imagedata r:id="rId170" o:title=""/>
                </v:shape>
              </w:pict>
            </w:r>
          </w:p>
        </w:tc>
        <w:tc>
          <w:tcPr>
            <w:tcW w:w="3024" w:type="dxa"/>
          </w:tcPr>
          <w:p w:rsidR="0030443C" w:rsidRPr="0030443C" w:rsidRDefault="0030443C" w:rsidP="0030443C">
            <w:pPr>
              <w:jc w:val="both"/>
              <w:rPr>
                <w:b/>
                <w:bCs/>
                <w:sz w:val="28"/>
                <w:szCs w:val="28"/>
              </w:rPr>
            </w:pPr>
            <w:r w:rsidRPr="0030443C">
              <w:rPr>
                <w:b/>
                <w:bCs/>
                <w:sz w:val="28"/>
                <w:szCs w:val="28"/>
              </w:rPr>
              <w:t>3 вариант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12"/>
                <w:sz w:val="28"/>
                <w:szCs w:val="28"/>
              </w:rPr>
              <w:pict>
                <v:shape id="_x0000_i1121" type="#_x0000_t75" style="width:110.25pt;height:20.25pt">
                  <v:imagedata r:id="rId171" o:title=""/>
                </v:shape>
              </w:pict>
            </w:r>
            <w:r w:rsidRPr="0030443C">
              <w:rPr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jc w:val="both"/>
              <w:rPr>
                <w:sz w:val="28"/>
                <w:szCs w:val="28"/>
              </w:rPr>
            </w:pPr>
            <w:r w:rsidRPr="0030443C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122" type="#_x0000_t75" style="width:98.25pt;height:21pt">
                  <v:imagedata r:id="rId172" o:title=""/>
                </v:shape>
              </w:pict>
            </w:r>
            <w:r w:rsidRPr="0030443C">
              <w:rPr>
                <w:sz w:val="28"/>
                <w:szCs w:val="28"/>
              </w:rPr>
              <w:t>.</w:t>
            </w:r>
          </w:p>
        </w:tc>
      </w:tr>
    </w:tbl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Контрольные вопросы:</w:t>
      </w:r>
    </w:p>
    <w:p w:rsidR="0030443C" w:rsidRPr="0030443C" w:rsidRDefault="0030443C" w:rsidP="00457CF8">
      <w:pPr>
        <w:contextualSpacing/>
        <w:jc w:val="both"/>
        <w:rPr>
          <w:rFonts w:ascii="Calibri" w:hAnsi="Calibri"/>
          <w:iCs/>
          <w:sz w:val="28"/>
          <w:szCs w:val="28"/>
        </w:rPr>
      </w:pPr>
      <w:r w:rsidRPr="0030443C">
        <w:rPr>
          <w:sz w:val="28"/>
          <w:szCs w:val="28"/>
        </w:rPr>
        <w:t>Что называется логарифмическим уравнением?</w:t>
      </w:r>
    </w:p>
    <w:p w:rsidR="0030443C" w:rsidRPr="0030443C" w:rsidRDefault="0030443C" w:rsidP="00457CF8">
      <w:pPr>
        <w:tabs>
          <w:tab w:val="left" w:pos="1078"/>
        </w:tabs>
        <w:jc w:val="both"/>
        <w:rPr>
          <w:iCs/>
          <w:sz w:val="28"/>
          <w:szCs w:val="28"/>
        </w:rPr>
      </w:pPr>
      <w:r w:rsidRPr="0030443C">
        <w:rPr>
          <w:iCs/>
          <w:sz w:val="28"/>
          <w:szCs w:val="28"/>
        </w:rPr>
        <w:t>Перечислите способы решения уравнений,</w:t>
      </w:r>
      <w:r w:rsidRPr="0030443C">
        <w:rPr>
          <w:sz w:val="28"/>
          <w:szCs w:val="28"/>
        </w:rPr>
        <w:t xml:space="preserve"> содержащих переменную под знаком лог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>рифма или в основании логарифма.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Pr="0030443C" w:rsidRDefault="001852F9" w:rsidP="001852F9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30443C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Уравнение, содержащее переменную под знаком логарифма или в основании логари</w:t>
      </w:r>
      <w:r w:rsidRPr="0030443C">
        <w:rPr>
          <w:sz w:val="28"/>
          <w:szCs w:val="28"/>
        </w:rPr>
        <w:t>ф</w:t>
      </w:r>
      <w:r w:rsidRPr="0030443C">
        <w:rPr>
          <w:sz w:val="28"/>
          <w:szCs w:val="28"/>
        </w:rPr>
        <w:t xml:space="preserve">ма, называется </w:t>
      </w:r>
      <w:r w:rsidRPr="0030443C">
        <w:rPr>
          <w:i/>
          <w:sz w:val="28"/>
          <w:szCs w:val="28"/>
        </w:rPr>
        <w:t>логарифмическим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Рассмотрим простейшее логарифмическое уравнение: </w:t>
      </w:r>
      <w:proofErr w:type="spellStart"/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bscript"/>
          <w:lang w:val="en-US"/>
        </w:rPr>
        <w:t>a</w:t>
      </w:r>
      <w:r w:rsidRPr="0030443C">
        <w:rPr>
          <w:i/>
          <w:sz w:val="28"/>
          <w:szCs w:val="28"/>
          <w:lang w:val="en-US"/>
        </w:rPr>
        <w:t>x</w:t>
      </w:r>
      <w:proofErr w:type="spellEnd"/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Логарифмическая функция возрастает (или убывает) на промежутке (0; +∞) и приним</w:t>
      </w:r>
      <w:r w:rsidRPr="0030443C">
        <w:rPr>
          <w:sz w:val="28"/>
          <w:szCs w:val="28"/>
        </w:rPr>
        <w:t>а</w:t>
      </w:r>
      <w:r w:rsidRPr="0030443C">
        <w:rPr>
          <w:sz w:val="28"/>
          <w:szCs w:val="28"/>
        </w:rPr>
        <w:t xml:space="preserve">ет на этом промежутке все действительные значения.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Теорема о корне: пусть функция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возрастает (убывает) на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 xml:space="preserve">, число </w:t>
      </w:r>
      <w:r w:rsidRPr="0030443C">
        <w:rPr>
          <w:i/>
          <w:sz w:val="28"/>
          <w:szCs w:val="28"/>
        </w:rPr>
        <w:t>а</w:t>
      </w:r>
      <w:r w:rsidRPr="0030443C">
        <w:rPr>
          <w:sz w:val="28"/>
          <w:szCs w:val="28"/>
        </w:rPr>
        <w:t xml:space="preserve"> – л</w:t>
      </w:r>
      <w:r w:rsidRPr="0030443C">
        <w:rPr>
          <w:sz w:val="28"/>
          <w:szCs w:val="28"/>
        </w:rPr>
        <w:t>ю</w:t>
      </w:r>
      <w:r w:rsidRPr="0030443C">
        <w:rPr>
          <w:sz w:val="28"/>
          <w:szCs w:val="28"/>
        </w:rPr>
        <w:t xml:space="preserve">бое из значений, принимаемых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 xml:space="preserve"> на этом промежутке. Тогда уравнение </w:t>
      </w:r>
      <w:r w:rsidRPr="0030443C">
        <w:rPr>
          <w:i/>
          <w:sz w:val="28"/>
          <w:szCs w:val="28"/>
          <w:lang w:val="en-US"/>
        </w:rPr>
        <w:t>f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  <w:lang w:val="en-US"/>
        </w:rPr>
        <w:t>x</w:t>
      </w:r>
      <w:r w:rsidRPr="0030443C">
        <w:rPr>
          <w:sz w:val="28"/>
          <w:szCs w:val="28"/>
        </w:rPr>
        <w:t>)=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sz w:val="28"/>
          <w:szCs w:val="28"/>
        </w:rPr>
        <w:t xml:space="preserve"> имеет единственный корень в промежутке </w:t>
      </w:r>
      <w:r w:rsidRPr="0030443C">
        <w:rPr>
          <w:i/>
          <w:sz w:val="28"/>
          <w:szCs w:val="28"/>
          <w:lang w:val="en-US"/>
        </w:rPr>
        <w:t>I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 вышесказанной теореме следует, что для любого </w:t>
      </w:r>
      <w:r w:rsidRPr="0030443C">
        <w:rPr>
          <w:i/>
          <w:sz w:val="28"/>
          <w:szCs w:val="28"/>
          <w:lang w:val="en-US"/>
        </w:rPr>
        <w:t>b</w:t>
      </w:r>
      <w:r w:rsidRPr="0030443C">
        <w:rPr>
          <w:sz w:val="28"/>
          <w:szCs w:val="28"/>
        </w:rPr>
        <w:t xml:space="preserve"> данное уравнение имеет, и пр</w:t>
      </w:r>
      <w:r w:rsidRPr="0030443C">
        <w:rPr>
          <w:sz w:val="28"/>
          <w:szCs w:val="28"/>
        </w:rPr>
        <w:t>и</w:t>
      </w:r>
      <w:r w:rsidRPr="0030443C">
        <w:rPr>
          <w:sz w:val="28"/>
          <w:szCs w:val="28"/>
        </w:rPr>
        <w:t>том только одно, решение.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Из определения логарифма числа следует, что таким числом является </w:t>
      </w:r>
      <w:r w:rsidRPr="0030443C">
        <w:rPr>
          <w:i/>
          <w:sz w:val="28"/>
          <w:szCs w:val="28"/>
          <w:lang w:val="en-US"/>
        </w:rPr>
        <w:t>a</w:t>
      </w:r>
      <w:r w:rsidRPr="0030443C">
        <w:rPr>
          <w:i/>
          <w:sz w:val="28"/>
          <w:szCs w:val="28"/>
          <w:vertAlign w:val="superscript"/>
          <w:lang w:val="en-US"/>
        </w:rPr>
        <w:t>b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1</w:t>
      </w:r>
      <w:r w:rsidRPr="0030443C">
        <w:rPr>
          <w:b/>
          <w:i/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+3)=3.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данному уравнению удовлетворяют те значения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для которых выполнено равенство: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+3=2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>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Получаем обычное квадратное уравнение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perscript"/>
        </w:rPr>
        <w:t>2</w:t>
      </w:r>
      <w:proofErr w:type="gramEnd"/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+3=8 или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+4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-5=0, корни которого вычисляем с помощью дискриминанта: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=1;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=-5.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2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+3)=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sz w:val="28"/>
          <w:szCs w:val="28"/>
        </w:rPr>
        <w:t>(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1).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данное уравнение определено для тех значений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, при которых выполнены нераве</w:t>
      </w:r>
      <w:r w:rsidRPr="0030443C">
        <w:rPr>
          <w:sz w:val="28"/>
          <w:szCs w:val="28"/>
        </w:rPr>
        <w:t>н</w:t>
      </w:r>
      <w:r w:rsidRPr="0030443C">
        <w:rPr>
          <w:sz w:val="28"/>
          <w:szCs w:val="28"/>
        </w:rPr>
        <w:t>ства: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+3&gt;0 и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1&gt;0 (это следует из определения логарифма). 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Для этих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 данное уравнение равносильно уравнению: 2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+3=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 xml:space="preserve">1, из которого находим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=-2.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Выполняя проверку, убеждаемся, что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=-2 не удовлетворяет неравенству </w:t>
      </w:r>
      <w:r w:rsidRPr="0030443C">
        <w:rPr>
          <w:i/>
          <w:sz w:val="28"/>
          <w:szCs w:val="28"/>
        </w:rPr>
        <w:t>х+</w:t>
      </w:r>
      <w:r w:rsidRPr="0030443C">
        <w:rPr>
          <w:sz w:val="28"/>
          <w:szCs w:val="28"/>
        </w:rPr>
        <w:t>1&gt;0. Сл</w:t>
      </w:r>
      <w:r w:rsidRPr="0030443C">
        <w:rPr>
          <w:sz w:val="28"/>
          <w:szCs w:val="28"/>
        </w:rPr>
        <w:t>е</w:t>
      </w:r>
      <w:r w:rsidRPr="0030443C">
        <w:rPr>
          <w:sz w:val="28"/>
          <w:szCs w:val="28"/>
        </w:rPr>
        <w:t>довательно, данное уравнение корней не имеет.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</w:p>
    <w:p w:rsidR="0030443C" w:rsidRPr="0030443C" w:rsidRDefault="0030443C" w:rsidP="0030443C">
      <w:pPr>
        <w:jc w:val="both"/>
        <w:rPr>
          <w:b/>
          <w:i/>
          <w:sz w:val="28"/>
          <w:szCs w:val="28"/>
        </w:rPr>
      </w:pPr>
      <w:r w:rsidRPr="0030443C">
        <w:rPr>
          <w:b/>
          <w:i/>
          <w:sz w:val="28"/>
          <w:szCs w:val="28"/>
        </w:rPr>
        <w:t>Пример</w:t>
      </w:r>
      <w:r>
        <w:rPr>
          <w:b/>
          <w:i/>
          <w:sz w:val="28"/>
          <w:szCs w:val="28"/>
        </w:rPr>
        <w:t xml:space="preserve"> 3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Решите уравнение: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i/>
          <w:sz w:val="28"/>
          <w:szCs w:val="28"/>
          <w:vertAlign w:val="superscript"/>
        </w:rPr>
        <w:t>2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lastRenderedPageBreak/>
        <w:t>Решение: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>данное уравнение, воспользовавшись свойством степени логарифма, можно переписать в виде: (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)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-3=0.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Сделаем замену переменной: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>=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, тогда наше уравнение перепишется в виде: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perscript"/>
        </w:rPr>
        <w:t>2</w:t>
      </w:r>
      <w:r w:rsidRPr="0030443C">
        <w:rPr>
          <w:sz w:val="28"/>
          <w:szCs w:val="28"/>
        </w:rPr>
        <w:t>-2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</w:rPr>
        <w:t xml:space="preserve">-3=0, корни которого вычислим через дискриминант: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1</w:t>
      </w:r>
      <w:r w:rsidRPr="0030443C">
        <w:rPr>
          <w:sz w:val="28"/>
          <w:szCs w:val="28"/>
        </w:rPr>
        <w:t xml:space="preserve">=3, </w:t>
      </w:r>
      <w:r w:rsidRPr="0030443C">
        <w:rPr>
          <w:i/>
          <w:sz w:val="28"/>
          <w:szCs w:val="28"/>
          <w:lang w:val="en-US"/>
        </w:rPr>
        <w:t>t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Вернемся к исходной переменной: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 xml:space="preserve">=3 или </w:t>
      </w:r>
      <w:r w:rsidRPr="0030443C">
        <w:rPr>
          <w:i/>
          <w:sz w:val="28"/>
          <w:szCs w:val="28"/>
          <w:lang w:val="en-US"/>
        </w:rPr>
        <w:t>log</w:t>
      </w:r>
      <w:r w:rsidRPr="0030443C">
        <w:rPr>
          <w:sz w:val="28"/>
          <w:szCs w:val="28"/>
          <w:vertAlign w:val="subscript"/>
        </w:rPr>
        <w:t>5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</w:rPr>
        <w:t>=-1.</w:t>
      </w:r>
    </w:p>
    <w:p w:rsidR="0030443C" w:rsidRPr="0030443C" w:rsidRDefault="0030443C" w:rsidP="0030443C">
      <w:pPr>
        <w:jc w:val="both"/>
        <w:rPr>
          <w:sz w:val="28"/>
          <w:szCs w:val="28"/>
        </w:rPr>
      </w:pPr>
      <w:r w:rsidRPr="0030443C">
        <w:rPr>
          <w:sz w:val="28"/>
          <w:szCs w:val="28"/>
        </w:rPr>
        <w:t xml:space="preserve">Используя определение логарифма получаем корни исходного уравнения: </w:t>
      </w:r>
      <w:r w:rsidRPr="0030443C">
        <w:rPr>
          <w:i/>
          <w:sz w:val="28"/>
          <w:szCs w:val="28"/>
        </w:rPr>
        <w:t>х</w:t>
      </w:r>
      <w:proofErr w:type="gramStart"/>
      <w:r w:rsidRPr="0030443C">
        <w:rPr>
          <w:sz w:val="28"/>
          <w:szCs w:val="28"/>
          <w:vertAlign w:val="subscript"/>
        </w:rPr>
        <w:t>1</w:t>
      </w:r>
      <w:proofErr w:type="gramEnd"/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3</w:t>
      </w:r>
      <w:r w:rsidRPr="0030443C">
        <w:rPr>
          <w:sz w:val="28"/>
          <w:szCs w:val="28"/>
        </w:rPr>
        <w:t xml:space="preserve">=125, </w:t>
      </w:r>
      <w:r w:rsidRPr="0030443C">
        <w:rPr>
          <w:i/>
          <w:sz w:val="28"/>
          <w:szCs w:val="28"/>
        </w:rPr>
        <w:t>х</w:t>
      </w:r>
      <w:r w:rsidRPr="0030443C">
        <w:rPr>
          <w:sz w:val="28"/>
          <w:szCs w:val="28"/>
          <w:vertAlign w:val="subscript"/>
        </w:rPr>
        <w:t>2</w:t>
      </w:r>
      <w:r w:rsidRPr="0030443C">
        <w:rPr>
          <w:sz w:val="28"/>
          <w:szCs w:val="28"/>
        </w:rPr>
        <w:t>=5</w:t>
      </w:r>
      <w:r w:rsidRPr="0030443C">
        <w:rPr>
          <w:sz w:val="28"/>
          <w:szCs w:val="28"/>
          <w:vertAlign w:val="superscript"/>
        </w:rPr>
        <w:t>-1</w:t>
      </w:r>
      <w:r w:rsidRPr="0030443C">
        <w:rPr>
          <w:sz w:val="28"/>
          <w:szCs w:val="28"/>
        </w:rPr>
        <w:t>=1/5=0,2.</w:t>
      </w:r>
    </w:p>
    <w:p w:rsidR="0030443C" w:rsidRDefault="0030443C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852F9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-25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Тема:</w:t>
      </w:r>
      <w:r w:rsidRPr="001852F9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  <w:r w:rsidRPr="00CB21F4">
        <w:rPr>
          <w:rFonts w:ascii="Palatino Linotype" w:hAnsi="Palatino Linotype"/>
          <w:b/>
          <w:sz w:val="26"/>
          <w:szCs w:val="26"/>
        </w:rPr>
        <w:t xml:space="preserve"> 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1852F9" w:rsidRPr="00CB21F4" w:rsidRDefault="001852F9" w:rsidP="001852F9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презентацию «Применение логарифмов»</w:t>
      </w: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852F9">
        <w:rPr>
          <w:rFonts w:ascii="Palatino Linotype" w:hAnsi="Palatino Linotype"/>
          <w:sz w:val="26"/>
          <w:szCs w:val="26"/>
        </w:rPr>
        <w:t xml:space="preserve">Использовать Приложение </w:t>
      </w:r>
      <w:r>
        <w:rPr>
          <w:rFonts w:ascii="Palatino Linotype" w:hAnsi="Palatino Linotype"/>
          <w:sz w:val="26"/>
          <w:szCs w:val="26"/>
        </w:rPr>
        <w:t>3</w:t>
      </w:r>
    </w:p>
    <w:p w:rsidR="001852F9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852F9" w:rsidRPr="002B6BC3" w:rsidRDefault="001852F9" w:rsidP="001852F9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-26</w:t>
      </w:r>
    </w:p>
    <w:p w:rsidR="001852F9" w:rsidRPr="00CB21F4" w:rsidRDefault="001852F9" w:rsidP="001852F9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Логарифмические уравнения и неравенства</w:t>
      </w:r>
      <w:r w:rsidRPr="00CB21F4">
        <w:rPr>
          <w:rFonts w:ascii="Palatino Linotype" w:hAnsi="Palatino Linotype"/>
          <w:sz w:val="26"/>
          <w:szCs w:val="26"/>
        </w:rPr>
        <w:t>.</w:t>
      </w:r>
    </w:p>
    <w:p w:rsidR="001852F9" w:rsidRDefault="001852F9" w:rsidP="001852F9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  1 вариант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                  2 вариант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0" w:dyaOrig="340">
                <v:shape id="_x0000_i1123" type="#_x0000_t75" style="width:9pt;height:16.5pt" o:ole="">
                  <v:imagedata r:id="rId54" o:title=""/>
                </v:shape>
                <o:OLEObject Type="Embed" ProgID="Equation.3" ShapeID="_x0000_i1123" DrawAspect="Content" ObjectID="_1698223645" r:id="rId173"/>
              </w:objec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00" w:dyaOrig="320">
                <v:shape id="_x0000_i1124" type="#_x0000_t75" style="width:80.25pt;height:15.75pt" o:ole="">
                  <v:imagedata r:id="rId174" o:title=""/>
                </v:shape>
                <o:OLEObject Type="Embed" ProgID="Equation.3" ShapeID="_x0000_i1124" DrawAspect="Content" ObjectID="_1698223646" r:id="rId17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60" w:dyaOrig="320">
                <v:shape id="_x0000_i1125" type="#_x0000_t75" style="width:72.75pt;height:15.75pt" o:ole="">
                  <v:imagedata r:id="rId176" o:title=""/>
                </v:shape>
                <o:OLEObject Type="Embed" ProgID="Equation.3" ShapeID="_x0000_i1125" DrawAspect="Content" ObjectID="_1698223647" r:id="rId17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40" w:dyaOrig="360">
                <v:shape id="_x0000_i1126" type="#_x0000_t75" style="width:201.75pt;height:18.75pt" o:ole="">
                  <v:imagedata r:id="rId178" o:title=""/>
                </v:shape>
                <o:OLEObject Type="Embed" ProgID="Equation.3" ShapeID="_x0000_i1126" DrawAspect="Content" ObjectID="_1698223648" r:id="rId17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г) 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400" w:dyaOrig="580">
                <v:shape id="_x0000_i1127" type="#_x0000_t75" style="width:120pt;height:29.25pt" o:ole="">
                  <v:imagedata r:id="rId180" o:title=""/>
                </v:shape>
                <o:OLEObject Type="Embed" ProgID="Equation.3" ShapeID="_x0000_i1127" DrawAspect="Content" ObjectID="_1698223649" r:id="rId181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     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140" w:dyaOrig="360">
                <v:shape id="_x0000_i1128" type="#_x0000_t75" style="width:107.25pt;height:18.75pt" o:ole="">
                  <v:imagedata r:id="rId182" o:title=""/>
                </v:shape>
                <o:OLEObject Type="Embed" ProgID="Equation.3" ShapeID="_x0000_i1128" DrawAspect="Content" ObjectID="_1698223650" r:id="rId18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1. Решить уравнения: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а)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500" w:dyaOrig="320">
                <v:shape id="_x0000_i1129" type="#_x0000_t75" style="width:75pt;height:15.75pt" o:ole="">
                  <v:imagedata r:id="rId184" o:title=""/>
                </v:shape>
                <o:OLEObject Type="Embed" ProgID="Equation.3" ShapeID="_x0000_i1129" DrawAspect="Content" ObjectID="_1698223651" r:id="rId185"/>
              </w:object>
            </w:r>
            <w:proofErr w:type="gramStart"/>
            <w:r w:rsidRPr="0030443C">
              <w:rPr>
                <w:rFonts w:eastAsia="Calibri"/>
                <w:sz w:val="28"/>
                <w:szCs w:val="28"/>
              </w:rPr>
              <w:t xml:space="preserve"> ;</w:t>
            </w:r>
            <w:proofErr w:type="gramEnd"/>
            <w:r w:rsidRPr="0030443C">
              <w:rPr>
                <w:rFonts w:eastAsia="Calibri"/>
                <w:sz w:val="28"/>
                <w:szCs w:val="28"/>
              </w:rPr>
              <w:t xml:space="preserve"> 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660" w:dyaOrig="320">
                <v:shape id="_x0000_i1130" type="#_x0000_t75" style="width:83.25pt;height:15.75pt" o:ole="">
                  <v:imagedata r:id="rId186" o:title=""/>
                </v:shape>
                <o:OLEObject Type="Embed" ProgID="Equation.3" ShapeID="_x0000_i1130" DrawAspect="Content" ObjectID="_1698223652" r:id="rId18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в)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4099" w:dyaOrig="360">
                <v:shape id="_x0000_i1131" type="#_x0000_t75" style="width:205.5pt;height:18.75pt" o:ole="">
                  <v:imagedata r:id="rId188" o:title=""/>
                </v:shape>
                <o:OLEObject Type="Embed" ProgID="Equation.3" ShapeID="_x0000_i1131" DrawAspect="Content" ObjectID="_1698223653" r:id="rId189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г)</w:t>
            </w:r>
            <w:r w:rsidRPr="0030443C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2360" w:dyaOrig="580">
                <v:shape id="_x0000_i1132" type="#_x0000_t75" style="width:117.75pt;height:29.25pt" o:ole="">
                  <v:imagedata r:id="rId190" o:title=""/>
                </v:shape>
                <o:OLEObject Type="Embed" ProgID="Equation.3" ShapeID="_x0000_i1132" DrawAspect="Content" ObjectID="_1698223654" r:id="rId191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д)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360">
                <v:shape id="_x0000_i1133" type="#_x0000_t75" style="width:98.25pt;height:18.75pt" o:ole="">
                  <v:imagedata r:id="rId192" o:title=""/>
                </v:shape>
                <o:OLEObject Type="Embed" ProgID="Equation.3" ShapeID="_x0000_i1133" DrawAspect="Content" ObjectID="_1698223655" r:id="rId193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30443C" w:rsidRPr="0030443C" w:rsidTr="0030443C">
        <w:tc>
          <w:tcPr>
            <w:tcW w:w="4926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900" w:dyaOrig="320">
                <v:shape id="_x0000_i1134" type="#_x0000_t75" style="width:94.5pt;height:15.75pt" o:ole="">
                  <v:imagedata r:id="rId194" o:title=""/>
                </v:shape>
                <o:OLEObject Type="Embed" ProgID="Equation.3" ShapeID="_x0000_i1134" DrawAspect="Content" ObjectID="_1698223656" r:id="rId195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40" w:dyaOrig="360">
                <v:shape id="_x0000_i1135" type="#_x0000_t75" style="width:62.25pt;height:18.75pt" o:ole="">
                  <v:imagedata r:id="rId196" o:title=""/>
                </v:shape>
                <o:OLEObject Type="Embed" ProgID="Equation.3" ShapeID="_x0000_i1135" DrawAspect="Content" ObjectID="_1698223657" r:id="rId197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40">
                <v:shape id="_x0000_i1136" type="#_x0000_t75" style="width:80.25pt;height:16.5pt" o:ole="">
                  <v:imagedata r:id="rId198" o:title=""/>
                </v:shape>
                <o:OLEObject Type="Embed" ProgID="Equation.3" ShapeID="_x0000_i1136" DrawAspect="Content" ObjectID="_1698223658" r:id="rId199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37" type="#_x0000_t75" style="width:93pt;height:18.75pt" o:ole="">
                  <v:imagedata r:id="rId200" o:title=""/>
                </v:shape>
                <o:OLEObject Type="Embed" ProgID="Equation.3" ShapeID="_x0000_i1137" DrawAspect="Content" ObjectID="_1698223659" r:id="rId201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>2. Решить неравенства: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а)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880" w:dyaOrig="320">
                <v:shape id="_x0000_i1138" type="#_x0000_t75" style="width:93.75pt;height:15.75pt" o:ole="">
                  <v:imagedata r:id="rId202" o:title=""/>
                </v:shape>
                <o:OLEObject Type="Embed" ProgID="Equation.3" ShapeID="_x0000_i1138" DrawAspect="Content" ObjectID="_1698223660" r:id="rId203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б) </w:t>
            </w:r>
            <w:r w:rsidRPr="0030443C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219" w:dyaOrig="360">
                <v:shape id="_x0000_i1139" type="#_x0000_t75" style="width:60.75pt;height:18.75pt" o:ole="">
                  <v:imagedata r:id="rId204" o:title=""/>
                </v:shape>
                <o:OLEObject Type="Embed" ProgID="Equation.3" ShapeID="_x0000_i1139" DrawAspect="Content" ObjectID="_1698223661" r:id="rId205"/>
              </w:object>
            </w:r>
            <w:r w:rsidRPr="0030443C">
              <w:rPr>
                <w:rFonts w:eastAsia="Calibri"/>
                <w:sz w:val="28"/>
                <w:szCs w:val="28"/>
              </w:rPr>
              <w:t>;</w:t>
            </w:r>
          </w:p>
          <w:p w:rsidR="0030443C" w:rsidRPr="0030443C" w:rsidRDefault="0030443C" w:rsidP="0030443C">
            <w:pPr>
              <w:rPr>
                <w:rFonts w:eastAsia="Calibri"/>
                <w:sz w:val="28"/>
                <w:szCs w:val="28"/>
              </w:rPr>
            </w:pPr>
            <w:r w:rsidRPr="0030443C">
              <w:rPr>
                <w:rFonts w:eastAsia="Calibri"/>
                <w:sz w:val="28"/>
                <w:szCs w:val="28"/>
              </w:rPr>
              <w:t xml:space="preserve">в) </w:t>
            </w:r>
            <w:r w:rsidRPr="0030443C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20" w:dyaOrig="360">
                <v:shape id="_x0000_i1140" type="#_x0000_t75" style="width:81pt;height:18.75pt" o:ole="">
                  <v:imagedata r:id="rId206" o:title=""/>
                </v:shape>
                <o:OLEObject Type="Embed" ProgID="Equation.3" ShapeID="_x0000_i1140" DrawAspect="Content" ObjectID="_1698223662" r:id="rId207"/>
              </w:object>
            </w:r>
            <w:r w:rsidRPr="0030443C">
              <w:rPr>
                <w:rFonts w:eastAsia="Calibri"/>
                <w:sz w:val="28"/>
                <w:szCs w:val="28"/>
              </w:rPr>
              <w:t xml:space="preserve">; г) </w:t>
            </w:r>
            <w:r w:rsidRPr="0030443C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860" w:dyaOrig="360">
                <v:shape id="_x0000_i1141" type="#_x0000_t75" style="width:93pt;height:18.75pt" o:ole="">
                  <v:imagedata r:id="rId208" o:title=""/>
                </v:shape>
                <o:OLEObject Type="Embed" ProgID="Equation.3" ShapeID="_x0000_i1141" DrawAspect="Content" ObjectID="_1698223663" r:id="rId209"/>
              </w:object>
            </w:r>
            <w:r w:rsidRPr="0030443C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30443C" w:rsidRDefault="0030443C" w:rsidP="001852F9">
      <w:pPr>
        <w:rPr>
          <w:rFonts w:ascii="Palatino Linotype" w:hAnsi="Palatino Linotype"/>
          <w:sz w:val="26"/>
          <w:szCs w:val="26"/>
        </w:rPr>
      </w:pPr>
    </w:p>
    <w:p w:rsidR="001852F9" w:rsidRDefault="001852F9" w:rsidP="001852F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B5C1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75360">
        <w:rPr>
          <w:rFonts w:ascii="Palatino Linotype" w:hAnsi="Palatino Linotype"/>
          <w:sz w:val="26"/>
          <w:szCs w:val="26"/>
        </w:rPr>
        <w:t>Использовать указания к работам 14,15, 20,21,24.</w:t>
      </w:r>
    </w:p>
    <w:p w:rsid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 27-28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Синус, косинус, тангенс и котангенс числа. Основные тригонометрические то</w:t>
      </w:r>
      <w:r w:rsidRPr="008A4255">
        <w:rPr>
          <w:rFonts w:ascii="Palatino Linotype" w:hAnsi="Palatino Linotype"/>
          <w:sz w:val="26"/>
          <w:szCs w:val="26"/>
        </w:rPr>
        <w:t>ж</w:t>
      </w:r>
      <w:r w:rsidRPr="008A4255">
        <w:rPr>
          <w:rFonts w:ascii="Palatino Linotype" w:hAnsi="Palatino Linotype"/>
          <w:sz w:val="26"/>
          <w:szCs w:val="26"/>
        </w:rPr>
        <w:t>дества, формулы приведения.</w:t>
      </w:r>
    </w:p>
    <w:p w:rsidR="00175360" w:rsidRPr="0043237A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175360" w:rsidRDefault="00175360" w:rsidP="00175360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«Основные тригонометрические формулы и тождества»</w:t>
      </w:r>
      <w:r>
        <w:rPr>
          <w:i/>
          <w:sz w:val="26"/>
          <w:szCs w:val="26"/>
        </w:rPr>
        <w:t>.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lastRenderedPageBreak/>
        <w:t>Методические указания.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43237A">
        <w:rPr>
          <w:sz w:val="26"/>
          <w:szCs w:val="26"/>
        </w:rPr>
        <w:t>Синус, косинус, тангенс и котангенс числа. Основные тригон</w:t>
      </w:r>
      <w:r w:rsidRPr="0043237A">
        <w:rPr>
          <w:sz w:val="26"/>
          <w:szCs w:val="26"/>
        </w:rPr>
        <w:t>о</w:t>
      </w:r>
      <w:r w:rsidRPr="0043237A">
        <w:rPr>
          <w:sz w:val="26"/>
          <w:szCs w:val="26"/>
        </w:rPr>
        <w:t>метрические тождества, формулы приведения</w:t>
      </w:r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175360" w:rsidRPr="00D42782" w:rsidRDefault="00175360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175360" w:rsidRPr="00C06ECA" w:rsidRDefault="00175360" w:rsidP="00175360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175360" w:rsidRDefault="00175360" w:rsidP="00175360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636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tgα∙ctgα=</m:t>
              </m:r>
            </m:oMath>
            <w:r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175360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3B2EFE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α+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α=…</m:t>
                </m:r>
              </m:oMath>
            </m:oMathPara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175360" w:rsidTr="005547FD">
        <w:trPr>
          <w:trHeight w:val="628"/>
        </w:trPr>
        <w:tc>
          <w:tcPr>
            <w:tcW w:w="2660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175360" w:rsidP="005547FD">
            <w:pPr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ctgα=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…</m:t>
                  </m:r>
                </m:den>
              </m:f>
            </m:oMath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175360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175360" w:rsidTr="005547FD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</w:rPr>
              <w:t>1</w:t>
            </w:r>
          </w:p>
          <w:p w:rsidR="00175360" w:rsidRPr="00C06ECA" w:rsidRDefault="00175360" w:rsidP="005547FD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3B2EFE" w:rsidP="005547FD">
            <w:pPr>
              <w:jc w:val="center"/>
              <w:rPr>
                <w:b/>
                <w:sz w:val="26"/>
                <w:szCs w:val="26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sinα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cosα</m:t>
                    </m:r>
                  </m:den>
                </m:f>
              </m:oMath>
            </m:oMathPara>
          </w:p>
        </w:tc>
      </w:tr>
      <w:tr w:rsidR="00175360" w:rsidTr="005547FD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</w:rPr>
            </w:pPr>
          </w:p>
          <w:p w:rsidR="00175360" w:rsidRPr="00C06ECA" w:rsidRDefault="003B2EFE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cosα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sinα</m:t>
                  </m:r>
                </m:den>
              </m:f>
            </m:oMath>
            <w:r w:rsidR="00175360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  <w:tc>
          <w:tcPr>
            <w:tcW w:w="2551" w:type="dxa"/>
            <w:shd w:val="clear" w:color="auto" w:fill="92CDDC" w:themeFill="accent5" w:themeFillTint="99"/>
          </w:tcPr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175360" w:rsidRPr="00C06ECA" w:rsidRDefault="00175360" w:rsidP="005547FD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>1</w:t>
            </w:r>
          </w:p>
        </w:tc>
      </w:tr>
    </w:tbl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Default="00175360" w:rsidP="00175360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175360" w:rsidRPr="00C06ECA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175360" w:rsidRPr="00C06ECA" w:rsidRDefault="00175360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Default="003B2EFE" w:rsidP="00457CF8">
      <w:pPr>
        <w:pStyle w:val="a4"/>
        <w:ind w:left="0"/>
      </w:pPr>
      <w:hyperlink r:id="rId210" w:history="1">
        <w:r w:rsidR="00175360" w:rsidRPr="00037A38">
          <w:rPr>
            <w:rStyle w:val="a8"/>
          </w:rPr>
          <w:t>http://www.pm298.ru/trigon2.php</w:t>
        </w:r>
      </w:hyperlink>
    </w:p>
    <w:p w:rsidR="00175360" w:rsidRDefault="003B2EFE" w:rsidP="00457CF8">
      <w:pPr>
        <w:pStyle w:val="a4"/>
        <w:ind w:left="0"/>
      </w:pPr>
      <w:hyperlink r:id="rId211" w:history="1">
        <w:r w:rsidR="00175360" w:rsidRPr="00037A38">
          <w:rPr>
            <w:rStyle w:val="a8"/>
          </w:rPr>
          <w:t>http://yarik2000.narod.ru/ott/tema1.html</w:t>
        </w:r>
      </w:hyperlink>
    </w:p>
    <w:p w:rsidR="00175360" w:rsidRPr="00175360" w:rsidRDefault="003B2EFE" w:rsidP="00457CF8">
      <w:pPr>
        <w:pStyle w:val="a4"/>
        <w:ind w:left="0"/>
        <w:rPr>
          <w:rStyle w:val="a8"/>
          <w:color w:val="auto"/>
          <w:u w:val="none"/>
        </w:rPr>
      </w:pPr>
      <w:hyperlink r:id="rId212" w:history="1">
        <w:r w:rsidR="00175360" w:rsidRPr="00037A38">
          <w:rPr>
            <w:rStyle w:val="a8"/>
          </w:rPr>
          <w:t>http://edu.glavsprav.ru/info/trigonometricheskie-formuly/</w:t>
        </w:r>
      </w:hyperlink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Default="00175360" w:rsidP="00175360">
      <w:pPr>
        <w:pStyle w:val="a4"/>
        <w:ind w:left="0"/>
        <w:rPr>
          <w:rStyle w:val="a8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№29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Подготовить презентации «Тригонометрические функции».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175360" w:rsidRDefault="00175360" w:rsidP="00175360">
      <w:pPr>
        <w:pStyle w:val="a4"/>
        <w:ind w:left="0"/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№30-31</w:t>
      </w:r>
    </w:p>
    <w:p w:rsidR="00175360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706566" w:rsidRDefault="00175360" w:rsidP="0017536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75360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Решить уравнения:</w:t>
      </w:r>
      <w:r w:rsidR="00175360"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740" w:dyaOrig="279">
          <v:shape id="_x0000_i1142" type="#_x0000_t75" style="width:137.25pt;height:14.25pt" o:ole="">
            <v:imagedata r:id="rId213" o:title=""/>
          </v:shape>
          <o:OLEObject Type="Embed" ProgID="Equation.3" ShapeID="_x0000_i1142" DrawAspect="Content" ObjectID="_1698223664" r:id="rId214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2.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3720" w:dyaOrig="360">
          <v:shape id="_x0000_i1143" type="#_x0000_t75" style="width:186pt;height:18.75pt" o:ole="">
            <v:imagedata r:id="rId215" o:title=""/>
          </v:shape>
          <o:OLEObject Type="Embed" ProgID="Equation.3" ShapeID="_x0000_i1143" DrawAspect="Content" ObjectID="_1698223665" r:id="rId216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</w:t>
      </w:r>
      <w:r w:rsidRPr="00706566">
        <w:rPr>
          <w:rFonts w:eastAsia="Calibri"/>
          <w:position w:val="-8"/>
          <w:sz w:val="28"/>
          <w:szCs w:val="28"/>
          <w:lang w:eastAsia="en-US"/>
        </w:rPr>
        <w:object w:dxaOrig="4060" w:dyaOrig="360">
          <v:shape id="_x0000_i1144" type="#_x0000_t75" style="width:202.5pt;height:18.75pt" o:ole="">
            <v:imagedata r:id="rId217" o:title=""/>
          </v:shape>
          <o:OLEObject Type="Embed" ProgID="Equation.3" ShapeID="_x0000_i1144" DrawAspect="Content" ObjectID="_1698223666" r:id="rId218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4.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960" w:dyaOrig="320">
          <v:shape id="_x0000_i1145" type="#_x0000_t75" style="width:98.25pt;height:15.75pt" o:ole="">
            <v:imagedata r:id="rId219" o:title=""/>
          </v:shape>
          <o:OLEObject Type="Embed" ProgID="Equation.3" ShapeID="_x0000_i1145" DrawAspect="Content" ObjectID="_1698223667" r:id="rId220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</w:t>
      </w:r>
      <w:r w:rsidRPr="00706566">
        <w:rPr>
          <w:rFonts w:eastAsia="Calibri"/>
          <w:position w:val="-10"/>
          <w:sz w:val="28"/>
          <w:szCs w:val="28"/>
          <w:lang w:eastAsia="en-US"/>
        </w:rPr>
        <w:object w:dxaOrig="2160" w:dyaOrig="320">
          <v:shape id="_x0000_i1146" type="#_x0000_t75" style="width:108pt;height:15.75pt" o:ole="">
            <v:imagedata r:id="rId221" o:title=""/>
          </v:shape>
          <o:OLEObject Type="Embed" ProgID="Equation.3" ShapeID="_x0000_i1146" DrawAspect="Content" ObjectID="_1698223668" r:id="rId222"/>
        </w:object>
      </w:r>
      <w:r w:rsidRPr="00706566">
        <w:rPr>
          <w:rFonts w:eastAsia="Calibri"/>
          <w:sz w:val="28"/>
          <w:szCs w:val="28"/>
          <w:lang w:eastAsia="en-US"/>
        </w:rPr>
        <w:t>;</w:t>
      </w:r>
    </w:p>
    <w:p w:rsidR="00706566" w:rsidRPr="00706566" w:rsidRDefault="00706566" w:rsidP="00706566">
      <w:pPr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6. </w:t>
      </w:r>
      <w:r w:rsidRPr="00706566">
        <w:rPr>
          <w:rFonts w:eastAsia="Calibri"/>
          <w:position w:val="-26"/>
          <w:sz w:val="28"/>
          <w:szCs w:val="28"/>
          <w:lang w:eastAsia="en-US"/>
        </w:rPr>
        <w:object w:dxaOrig="2700" w:dyaOrig="639">
          <v:shape id="_x0000_i1147" type="#_x0000_t75" style="width:135pt;height:31.5pt" o:ole="">
            <v:imagedata r:id="rId223" o:title=""/>
          </v:shape>
          <o:OLEObject Type="Embed" ProgID="Equation.3" ShapeID="_x0000_i1147" DrawAspect="Content" ObjectID="_1698223669" r:id="rId224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F24B6D" w:rsidRDefault="00706566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175360" w:rsidRDefault="00175360" w:rsidP="00175360">
      <w:pPr>
        <w:pStyle w:val="11"/>
        <w:snapToGrid w:val="0"/>
        <w:rPr>
          <w:sz w:val="26"/>
          <w:szCs w:val="26"/>
        </w:rPr>
      </w:pPr>
      <w:r w:rsidRPr="00175360">
        <w:rPr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706566" w:rsidRDefault="00175360" w:rsidP="00175360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 w:rsidRPr="00706566">
        <w:rPr>
          <w:rFonts w:ascii="Palatino Linotype" w:hAnsi="Palatino Linotype"/>
          <w:b/>
          <w:sz w:val="28"/>
          <w:szCs w:val="28"/>
        </w:rPr>
        <w:t>Методические указания.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</w:t>
      </w:r>
      <w:r w:rsidRPr="00706566">
        <w:rPr>
          <w:rFonts w:eastAsia="Calibri"/>
          <w:sz w:val="28"/>
          <w:szCs w:val="28"/>
          <w:lang w:eastAsia="en-US"/>
        </w:rPr>
        <w:t xml:space="preserve">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48" type="#_x0000_t75" style="width:31.5pt;height:14.25pt" o:ole="">
            <v:imagedata r:id="rId225" o:title=""/>
          </v:shape>
          <o:OLEObject Type="Embed" ProgID="Equation.3" ShapeID="_x0000_i1148" DrawAspect="Content" ObjectID="_1698223670" r:id="rId22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49" type="#_x0000_t75" style="width:34.5pt;height:14.25pt" o:ole="">
            <v:imagedata r:id="rId227" o:title=""/>
          </v:shape>
          <o:OLEObject Type="Embed" ProgID="Equation.3" ShapeID="_x0000_i1149" DrawAspect="Content" ObjectID="_1698223671" r:id="rId22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2. Обозначьте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880" w:dyaOrig="279">
          <v:shape id="_x0000_i1150" type="#_x0000_t75" style="width:44.25pt;height:14.25pt" o:ole="">
            <v:imagedata r:id="rId229" o:title=""/>
          </v:shape>
          <o:OLEObject Type="Embed" ProgID="Equation.3" ShapeID="_x0000_i1150" DrawAspect="Content" ObjectID="_1698223672" r:id="rId230"/>
        </w:object>
      </w:r>
      <w:proofErr w:type="gramStart"/>
      <w:r w:rsidRPr="00706566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решите уравнение, сведя его к квадратному с помощью форм</w:t>
      </w:r>
      <w:r w:rsidRPr="00706566">
        <w:rPr>
          <w:rFonts w:eastAsia="Calibri"/>
          <w:sz w:val="28"/>
          <w:szCs w:val="28"/>
          <w:lang w:eastAsia="en-US"/>
        </w:rPr>
        <w:t>у</w:t>
      </w:r>
      <w:r w:rsidRPr="00706566">
        <w:rPr>
          <w:rFonts w:eastAsia="Calibri"/>
          <w:sz w:val="28"/>
          <w:szCs w:val="28"/>
          <w:lang w:eastAsia="en-US"/>
        </w:rPr>
        <w:t xml:space="preserve">лы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719" w:dyaOrig="320">
          <v:shape id="_x0000_i1151" type="#_x0000_t75" style="width:86.25pt;height:15.75pt" o:ole="">
            <v:imagedata r:id="rId231" o:title=""/>
          </v:shape>
          <o:OLEObject Type="Embed" ProgID="Equation.3" ShapeID="_x0000_i1151" DrawAspect="Content" ObjectID="_1698223673" r:id="rId232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3. Сгруппируйте 1-ое и 3-е слагаемые, примените разложение на множители.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 xml:space="preserve">4. Воспользуйтесь формулой двойного угла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для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39" w:dyaOrig="279">
          <v:shape id="_x0000_i1152" type="#_x0000_t75" style="width:31.5pt;height:14.25pt" o:ole="">
            <v:imagedata r:id="rId233" o:title=""/>
          </v:shape>
          <o:OLEObject Type="Embed" ProgID="Equation.3" ShapeID="_x0000_i1152" DrawAspect="Content" ObjectID="_1698223674" r:id="rId234"/>
        </w:object>
      </w:r>
      <w:r w:rsidRPr="00706566">
        <w:rPr>
          <w:rFonts w:eastAsia="Calibri"/>
          <w:sz w:val="28"/>
          <w:szCs w:val="28"/>
          <w:lang w:eastAsia="en-US"/>
        </w:rPr>
        <w:t xml:space="preserve"> 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680" w:dyaOrig="279">
          <v:shape id="_x0000_i1153" type="#_x0000_t75" style="width:34.5pt;height:14.25pt" o:ole="">
            <v:imagedata r:id="rId235" o:title=""/>
          </v:shape>
          <o:OLEObject Type="Embed" ProgID="Equation.3" ShapeID="_x0000_i1153" DrawAspect="Content" ObjectID="_1698223675" r:id="rId236"/>
        </w:object>
      </w:r>
      <w:r w:rsidRPr="00706566">
        <w:rPr>
          <w:rFonts w:eastAsia="Calibri"/>
          <w:sz w:val="28"/>
          <w:szCs w:val="28"/>
          <w:lang w:eastAsia="en-US"/>
        </w:rPr>
        <w:t xml:space="preserve">, </w:t>
      </w:r>
      <w:proofErr w:type="gramStart"/>
      <w:r w:rsidRPr="00706566">
        <w:rPr>
          <w:rFonts w:eastAsia="Calibri"/>
          <w:sz w:val="28"/>
          <w:szCs w:val="28"/>
          <w:lang w:eastAsia="en-US"/>
        </w:rPr>
        <w:t>формулой</w:t>
      </w:r>
      <w:proofErr w:type="gramEnd"/>
      <w:r w:rsidRPr="00706566">
        <w:rPr>
          <w:rFonts w:eastAsia="Calibri"/>
          <w:sz w:val="28"/>
          <w:szCs w:val="28"/>
          <w:lang w:eastAsia="en-US"/>
        </w:rPr>
        <w:t xml:space="preserve"> понижения степени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2000" w:dyaOrig="320">
          <v:shape id="_x0000_i1154" type="#_x0000_t75" style="width:99.75pt;height:15.75pt" o:ole="">
            <v:imagedata r:id="rId237" o:title=""/>
          </v:shape>
          <o:OLEObject Type="Embed" ProgID="Equation.3" ShapeID="_x0000_i1154" DrawAspect="Content" ObjectID="_1698223676" r:id="rId238"/>
        </w:object>
      </w:r>
      <w:r w:rsidRPr="00706566">
        <w:rPr>
          <w:rFonts w:eastAsia="Calibri"/>
          <w:sz w:val="28"/>
          <w:szCs w:val="28"/>
          <w:lang w:eastAsia="en-US"/>
        </w:rPr>
        <w:t>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5. Раскройте скобки, примените основное тригонометрическое тождество.</w:t>
      </w:r>
    </w:p>
    <w:p w:rsidR="00706566" w:rsidRPr="00706566" w:rsidRDefault="00706566" w:rsidP="00706566">
      <w:pPr>
        <w:jc w:val="both"/>
        <w:rPr>
          <w:rFonts w:eastAsia="Calibri"/>
          <w:sz w:val="28"/>
          <w:szCs w:val="28"/>
          <w:lang w:eastAsia="en-US"/>
        </w:rPr>
      </w:pPr>
      <w:r w:rsidRPr="00706566">
        <w:rPr>
          <w:rFonts w:eastAsia="Calibri"/>
          <w:sz w:val="28"/>
          <w:szCs w:val="28"/>
          <w:lang w:eastAsia="en-US"/>
        </w:rPr>
        <w:t>6. Приведите дроби к общему знаменателю, а затем используйте основное тригономе</w:t>
      </w:r>
      <w:r w:rsidRPr="00706566">
        <w:rPr>
          <w:rFonts w:eastAsia="Calibri"/>
          <w:sz w:val="28"/>
          <w:szCs w:val="28"/>
          <w:lang w:eastAsia="en-US"/>
        </w:rPr>
        <w:t>т</w:t>
      </w:r>
      <w:r w:rsidRPr="00706566">
        <w:rPr>
          <w:rFonts w:eastAsia="Calibri"/>
          <w:sz w:val="28"/>
          <w:szCs w:val="28"/>
          <w:lang w:eastAsia="en-US"/>
        </w:rPr>
        <w:t xml:space="preserve">рическое тождество </w:t>
      </w:r>
      <w:r w:rsidRPr="00706566">
        <w:rPr>
          <w:rFonts w:eastAsia="Calibri"/>
          <w:position w:val="-6"/>
          <w:sz w:val="28"/>
          <w:szCs w:val="28"/>
          <w:lang w:eastAsia="en-US"/>
        </w:rPr>
        <w:object w:dxaOrig="1820" w:dyaOrig="320">
          <v:shape id="_x0000_i1155" type="#_x0000_t75" style="width:91.5pt;height:15.75pt" o:ole="">
            <v:imagedata r:id="rId239" o:title=""/>
          </v:shape>
          <o:OLEObject Type="Embed" ProgID="Equation.3" ShapeID="_x0000_i1155" DrawAspect="Content" ObjectID="_1698223677" r:id="rId240"/>
        </w:object>
      </w:r>
      <w:r w:rsidRPr="00706566">
        <w:rPr>
          <w:rFonts w:eastAsia="Calibri"/>
          <w:sz w:val="28"/>
          <w:szCs w:val="28"/>
          <w:lang w:eastAsia="en-US"/>
        </w:rPr>
        <w:t>, сведите уравнение к квадратному.</w:t>
      </w:r>
    </w:p>
    <w:p w:rsidR="00706566" w:rsidRDefault="00706566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037A38" w:rsidRDefault="00175360" w:rsidP="00175360">
      <w:pPr>
        <w:pStyle w:val="a4"/>
        <w:ind w:left="0"/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75360" w:rsidRPr="002B6BC3" w:rsidRDefault="00175360" w:rsidP="00175360">
      <w:pPr>
        <w:jc w:val="center"/>
        <w:rPr>
          <w:rFonts w:ascii="Palatino Linotype" w:hAnsi="Palatino Linotype"/>
          <w:b/>
          <w:sz w:val="32"/>
          <w:szCs w:val="32"/>
        </w:rPr>
      </w:pPr>
      <w:r w:rsidRPr="002B6BC3">
        <w:rPr>
          <w:rFonts w:ascii="Palatino Linotype" w:hAnsi="Palatino Linotype"/>
          <w:b/>
          <w:sz w:val="32"/>
          <w:szCs w:val="32"/>
        </w:rPr>
        <w:t>Внеаудиторная работа №32-33</w:t>
      </w:r>
    </w:p>
    <w:p w:rsidR="00175360" w:rsidRPr="00565721" w:rsidRDefault="00175360" w:rsidP="00175360">
      <w:pPr>
        <w:spacing w:line="276" w:lineRule="auto"/>
        <w:rPr>
          <w:rFonts w:ascii="Palatino Linotype" w:hAnsi="Palatino Linotype"/>
          <w:b/>
          <w:sz w:val="28"/>
          <w:szCs w:val="28"/>
        </w:rPr>
      </w:pPr>
      <w:r w:rsidRPr="00565721">
        <w:rPr>
          <w:rFonts w:ascii="Palatino Linotype" w:hAnsi="Palatino Linotype"/>
          <w:b/>
          <w:sz w:val="28"/>
          <w:szCs w:val="28"/>
        </w:rPr>
        <w:t>Тема: Основы тригонометрии</w:t>
      </w:r>
    </w:p>
    <w:p w:rsidR="00175360" w:rsidRPr="00F24B6D" w:rsidRDefault="00175360" w:rsidP="0017536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175360" w:rsidRPr="0043237A" w:rsidRDefault="00175360" w:rsidP="00175360">
      <w:pPr>
        <w:pStyle w:val="11"/>
        <w:snapToGrid w:val="0"/>
        <w:rPr>
          <w:i/>
          <w:sz w:val="26"/>
          <w:szCs w:val="26"/>
        </w:rPr>
      </w:pPr>
      <w:r w:rsidRPr="00175360">
        <w:rPr>
          <w:sz w:val="26"/>
          <w:szCs w:val="26"/>
        </w:rPr>
        <w:t>Подготовить  историческую справку о развитии тригонометрии</w:t>
      </w:r>
      <w:r w:rsidRPr="0043237A">
        <w:rPr>
          <w:i/>
          <w:sz w:val="26"/>
          <w:szCs w:val="26"/>
        </w:rPr>
        <w:t xml:space="preserve">. </w:t>
      </w:r>
    </w:p>
    <w:p w:rsidR="00175360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175360" w:rsidRPr="00F24B6D" w:rsidRDefault="00175360" w:rsidP="0017536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 урока «</w:t>
      </w:r>
      <w:r>
        <w:rPr>
          <w:sz w:val="26"/>
          <w:szCs w:val="26"/>
        </w:rPr>
        <w:t>Радианная мера угла. Вращательное движение</w:t>
      </w:r>
      <w:r w:rsidRPr="00F24B6D">
        <w:rPr>
          <w:sz w:val="26"/>
          <w:szCs w:val="26"/>
        </w:rPr>
        <w:t>».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развитии тригонометрии</w:t>
      </w:r>
      <w:r w:rsidRPr="00F24B6D">
        <w:rPr>
          <w:sz w:val="26"/>
          <w:szCs w:val="26"/>
        </w:rPr>
        <w:t>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Вклад древнегреческих учёных Гиппарха и Птолемея в развитие тригонометрии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Учение о тригонометрических величинах в Индии</w:t>
      </w:r>
      <w:r w:rsidRPr="00F24B6D">
        <w:rPr>
          <w:sz w:val="26"/>
          <w:szCs w:val="26"/>
        </w:rPr>
        <w:t xml:space="preserve">. 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Мухаммеда ибн Мусы </w:t>
      </w:r>
      <w:proofErr w:type="gramStart"/>
      <w:r>
        <w:rPr>
          <w:sz w:val="26"/>
          <w:szCs w:val="26"/>
        </w:rPr>
        <w:t>ал-Хорезми</w:t>
      </w:r>
      <w:proofErr w:type="gramEnd"/>
      <w:r>
        <w:rPr>
          <w:sz w:val="26"/>
          <w:szCs w:val="26"/>
        </w:rPr>
        <w:t xml:space="preserve"> (</w:t>
      </w:r>
      <w:r w:rsidRPr="00F24B6D">
        <w:rPr>
          <w:sz w:val="26"/>
          <w:szCs w:val="26"/>
        </w:rPr>
        <w:t>IX</w:t>
      </w:r>
      <w:r>
        <w:rPr>
          <w:sz w:val="26"/>
          <w:szCs w:val="26"/>
        </w:rPr>
        <w:t xml:space="preserve"> в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>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Насир</w:t>
      </w:r>
      <w:proofErr w:type="spellEnd"/>
      <w:r>
        <w:rPr>
          <w:sz w:val="26"/>
          <w:szCs w:val="26"/>
        </w:rPr>
        <w:t xml:space="preserve"> а</w:t>
      </w:r>
      <w:proofErr w:type="gramStart"/>
      <w:r>
        <w:rPr>
          <w:sz w:val="26"/>
          <w:szCs w:val="26"/>
        </w:rPr>
        <w:t>д-</w:t>
      </w:r>
      <w:proofErr w:type="gramEnd"/>
      <w:r>
        <w:rPr>
          <w:sz w:val="26"/>
          <w:szCs w:val="26"/>
        </w:rPr>
        <w:t xml:space="preserve"> Дин </w:t>
      </w:r>
      <w:proofErr w:type="spellStart"/>
      <w:r>
        <w:rPr>
          <w:sz w:val="26"/>
          <w:szCs w:val="26"/>
        </w:rPr>
        <w:t>Мухамм</w:t>
      </w:r>
      <w:proofErr w:type="spellEnd"/>
      <w:r>
        <w:rPr>
          <w:sz w:val="26"/>
          <w:szCs w:val="26"/>
        </w:rPr>
        <w:t xml:space="preserve"> – </w:t>
      </w:r>
      <w:proofErr w:type="spellStart"/>
      <w:r>
        <w:rPr>
          <w:sz w:val="26"/>
          <w:szCs w:val="26"/>
        </w:rPr>
        <w:t>Туси</w:t>
      </w:r>
      <w:proofErr w:type="spellEnd"/>
      <w:r>
        <w:rPr>
          <w:sz w:val="26"/>
          <w:szCs w:val="26"/>
        </w:rPr>
        <w:t xml:space="preserve">  (1201-1274 </w:t>
      </w:r>
      <w:proofErr w:type="spellStart"/>
      <w:r>
        <w:rPr>
          <w:sz w:val="26"/>
          <w:szCs w:val="26"/>
        </w:rPr>
        <w:t>г.г</w:t>
      </w:r>
      <w:proofErr w:type="spellEnd"/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) и его «Трактат о полном </w:t>
      </w:r>
      <w:proofErr w:type="spellStart"/>
      <w:r>
        <w:rPr>
          <w:sz w:val="26"/>
          <w:szCs w:val="26"/>
        </w:rPr>
        <w:t>четырёхстороннике</w:t>
      </w:r>
      <w:proofErr w:type="spellEnd"/>
      <w:r>
        <w:rPr>
          <w:sz w:val="26"/>
          <w:szCs w:val="26"/>
        </w:rPr>
        <w:t>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Джемшида</w:t>
      </w:r>
      <w:proofErr w:type="spellEnd"/>
      <w:r>
        <w:rPr>
          <w:sz w:val="26"/>
          <w:szCs w:val="26"/>
        </w:rPr>
        <w:t xml:space="preserve"> ибн </w:t>
      </w:r>
      <w:proofErr w:type="spellStart"/>
      <w:r>
        <w:rPr>
          <w:sz w:val="26"/>
          <w:szCs w:val="26"/>
        </w:rPr>
        <w:t>Масуда</w:t>
      </w:r>
      <w:proofErr w:type="spellEnd"/>
      <w:r>
        <w:rPr>
          <w:sz w:val="26"/>
          <w:szCs w:val="26"/>
        </w:rPr>
        <w:t xml:space="preserve"> ал – Каши (XV в.)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Региомонтан</w:t>
      </w:r>
      <w:proofErr w:type="spellEnd"/>
      <w:r>
        <w:rPr>
          <w:sz w:val="26"/>
          <w:szCs w:val="26"/>
        </w:rPr>
        <w:t xml:space="preserve"> и его труд «Пять книг о треугольниках всех видов».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Первые математические исследования в области тригонометрии Виета.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И. Бернулли  (1642- 1727 </w:t>
      </w:r>
      <w:proofErr w:type="spellStart"/>
      <w:r>
        <w:rPr>
          <w:sz w:val="26"/>
          <w:szCs w:val="26"/>
        </w:rPr>
        <w:t>г.г</w:t>
      </w:r>
      <w:proofErr w:type="spellEnd"/>
      <w:r>
        <w:rPr>
          <w:sz w:val="26"/>
          <w:szCs w:val="26"/>
        </w:rPr>
        <w:t>.) в развитие тригонометрии.</w:t>
      </w:r>
    </w:p>
    <w:p w:rsidR="00175360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И.Ньютона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Л.Эйлера</w:t>
      </w:r>
      <w:proofErr w:type="spellEnd"/>
      <w:r>
        <w:rPr>
          <w:sz w:val="26"/>
          <w:szCs w:val="26"/>
        </w:rPr>
        <w:t xml:space="preserve"> 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Вклад </w:t>
      </w:r>
      <w:proofErr w:type="spellStart"/>
      <w:r>
        <w:rPr>
          <w:sz w:val="26"/>
          <w:szCs w:val="26"/>
        </w:rPr>
        <w:t>Н.И.Лобачевского</w:t>
      </w:r>
      <w:proofErr w:type="spellEnd"/>
      <w:r>
        <w:rPr>
          <w:sz w:val="26"/>
          <w:szCs w:val="26"/>
        </w:rPr>
        <w:t xml:space="preserve">  (XIX в.) в развитие тригонометрии.</w:t>
      </w:r>
    </w:p>
    <w:p w:rsidR="00175360" w:rsidRPr="00F24B6D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175360" w:rsidRPr="00F24B6D" w:rsidRDefault="00175360" w:rsidP="00175360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175360" w:rsidRPr="00037A38" w:rsidRDefault="0017536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175360" w:rsidRPr="00037A38" w:rsidRDefault="003B2EFE" w:rsidP="00457CF8">
      <w:pPr>
        <w:pStyle w:val="a4"/>
        <w:spacing w:line="276" w:lineRule="auto"/>
        <w:ind w:left="0"/>
      </w:pPr>
      <w:hyperlink r:id="rId241" w:history="1">
        <w:r w:rsidR="00175360" w:rsidRPr="00037A38">
          <w:rPr>
            <w:rStyle w:val="a8"/>
          </w:rPr>
          <w:t>http://ru.wikipedia.org/wiki/%C3%E8%EF%EF%E0%F0%F5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2" w:history="1">
        <w:r w:rsidR="00175360" w:rsidRPr="00037A38">
          <w:rPr>
            <w:rStyle w:val="a8"/>
          </w:rPr>
          <w:t>http://dic.academic.ru/dic.nsf/enc_colier/5293/ГИППАРХ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3" w:history="1">
        <w:r w:rsidR="00175360" w:rsidRPr="00037A38">
          <w:rPr>
            <w:rStyle w:val="a8"/>
          </w:rPr>
          <w:t>http://slovari.yandex.ru/птолемей/Брокгауз%20и%20Ефрон/Птолемей/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4" w:history="1">
        <w:r w:rsidR="00175360" w:rsidRPr="00037A38">
          <w:rPr>
            <w:rStyle w:val="a8"/>
          </w:rPr>
          <w:t>http://www.pereplet.ru:18000/nauka/almagest/alm-cat/Ptolemy.html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5" w:history="1">
        <w:r w:rsidR="00175360" w:rsidRPr="00037A38">
          <w:rPr>
            <w:rStyle w:val="a8"/>
          </w:rPr>
          <w:t>http://slovari.yandex.ru/хорезми/БСЭ/Хорезми%20Мухаммед%20бен%20Муса/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6" w:history="1">
        <w:r w:rsidR="00175360" w:rsidRPr="00037A38">
          <w:rPr>
            <w:rStyle w:val="a8"/>
          </w:rPr>
          <w:t>http://www.coolreferat.com/Аль-хорезми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7" w:history="1">
        <w:r w:rsidR="00175360" w:rsidRPr="00037A38">
          <w:rPr>
            <w:rStyle w:val="a8"/>
          </w:rPr>
          <w:t>http://ru.wikipedia.org/wiki/Ат-Туси,_Насир_ад-Дин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8" w:history="1">
        <w:r w:rsidR="00175360" w:rsidRPr="00037A38">
          <w:rPr>
            <w:rStyle w:val="a8"/>
          </w:rPr>
          <w:t>http://www.persons-info.com/persons/KASHI_Dzhemshid_ibn_Masud/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49" w:history="1">
        <w:r w:rsidR="00175360" w:rsidRPr="00037A38">
          <w:rPr>
            <w:rStyle w:val="a8"/>
          </w:rPr>
          <w:t>http://easymath.com.ua/greatmathone.php?ppl=724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50" w:history="1">
        <w:r w:rsidR="00175360" w:rsidRPr="00037A38">
          <w:rPr>
            <w:rStyle w:val="a8"/>
          </w:rPr>
          <w:t>http://ru.wikipedia.org/wiki/%D0%E5%E3%E8%EE%EC%EE%ED%F2%E0%ED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51" w:history="1">
        <w:r w:rsidR="00175360" w:rsidRPr="00037A38">
          <w:rPr>
            <w:rStyle w:val="a8"/>
          </w:rPr>
          <w:t>http://dic.academic.ru/dic.nsf/brokgauz_efron/86521/Региомонтан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52" w:history="1">
        <w:r w:rsidR="00175360" w:rsidRPr="00037A38">
          <w:rPr>
            <w:rStyle w:val="a8"/>
          </w:rPr>
          <w:t>http://www.peoples.ru/science/mathematics/johann_bernoulli/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53" w:history="1">
        <w:r w:rsidR="00175360" w:rsidRPr="00037A38">
          <w:rPr>
            <w:rStyle w:val="a8"/>
          </w:rPr>
          <w:t>http://ru.wikipedia.org/wiki/Ньютон,_Исаак</w:t>
        </w:r>
      </w:hyperlink>
    </w:p>
    <w:p w:rsidR="00175360" w:rsidRPr="00037A38" w:rsidRDefault="003B2EFE" w:rsidP="00457CF8">
      <w:pPr>
        <w:pStyle w:val="a4"/>
        <w:spacing w:line="276" w:lineRule="auto"/>
        <w:ind w:left="0"/>
      </w:pPr>
      <w:hyperlink r:id="rId254" w:history="1">
        <w:r w:rsidR="00175360" w:rsidRPr="00037A38">
          <w:rPr>
            <w:rStyle w:val="a8"/>
          </w:rPr>
          <w:t>http://ru.wikipedia.org/wiki/Лобачевский,_Николай_Иванович</w:t>
        </w:r>
      </w:hyperlink>
    </w:p>
    <w:p w:rsidR="00175360" w:rsidRPr="009F485D" w:rsidRDefault="003B2EFE" w:rsidP="00457CF8">
      <w:pPr>
        <w:pStyle w:val="a4"/>
        <w:spacing w:line="276" w:lineRule="auto"/>
        <w:ind w:left="0"/>
        <w:rPr>
          <w:rStyle w:val="a8"/>
          <w:color w:val="auto"/>
          <w:u w:val="none"/>
        </w:rPr>
      </w:pPr>
      <w:hyperlink r:id="rId255" w:history="1">
        <w:r w:rsidR="00175360" w:rsidRPr="00037A38">
          <w:rPr>
            <w:rStyle w:val="a8"/>
          </w:rPr>
          <w:t>http://ru.wikipedia.org/wiki/Лейбниц,_Готфрид_Вильгельм</w:t>
        </w:r>
      </w:hyperlink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Default="009F485D" w:rsidP="009F485D">
      <w:pPr>
        <w:pStyle w:val="a4"/>
        <w:spacing w:line="276" w:lineRule="auto"/>
        <w:ind w:left="0"/>
        <w:rPr>
          <w:rStyle w:val="a8"/>
        </w:rPr>
      </w:pPr>
    </w:p>
    <w:p w:rsidR="009F485D" w:rsidRPr="00565721" w:rsidRDefault="009F485D" w:rsidP="009F485D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№34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Основы тригонометрии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«Решение простейших тригонометрических уравнений»</w:t>
      </w:r>
    </w:p>
    <w:p w:rsidR="009F485D" w:rsidRP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2. Составить таблицу «Способы решений тригонометрических уравнений»</w:t>
      </w:r>
    </w:p>
    <w:p w:rsidR="009F485D" w:rsidRDefault="009F485D" w:rsidP="009F485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3.Подобрать по одному примеру с решением</w:t>
      </w:r>
    </w:p>
    <w:p w:rsidR="009F485D" w:rsidRDefault="009F485D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E46538" w:rsidRPr="00E46538" w:rsidRDefault="00E46538" w:rsidP="00E46538">
      <w:pPr>
        <w:rPr>
          <w:rFonts w:eastAsia="Calibri"/>
          <w:i/>
          <w:lang w:eastAsia="en-US"/>
        </w:rPr>
      </w:pPr>
      <w:r w:rsidRPr="00E46538">
        <w:rPr>
          <w:rFonts w:eastAsia="Calibri"/>
          <w:i/>
          <w:lang w:eastAsia="en-US"/>
        </w:rPr>
        <w:t xml:space="preserve">. </w:t>
      </w:r>
      <w:r w:rsidRPr="00E46538">
        <w:rPr>
          <w:rFonts w:eastAsia="Calibri"/>
          <w:i/>
          <w:sz w:val="28"/>
          <w:szCs w:val="28"/>
          <w:lang w:eastAsia="en-US"/>
        </w:rPr>
        <w:t>Решение простейших тригонометрических уравнений.</w:t>
      </w:r>
    </w:p>
    <w:tbl>
      <w:tblPr>
        <w:tblStyle w:val="5"/>
        <w:tblW w:w="0" w:type="auto"/>
        <w:jc w:val="center"/>
        <w:tblLook w:val="01E0" w:firstRow="1" w:lastRow="1" w:firstColumn="1" w:lastColumn="1" w:noHBand="0" w:noVBand="0"/>
      </w:tblPr>
      <w:tblGrid>
        <w:gridCol w:w="1800"/>
        <w:gridCol w:w="4320"/>
        <w:gridCol w:w="3500"/>
      </w:tblGrid>
      <w:tr w:rsidR="00E46538" w:rsidRPr="00E46538" w:rsidTr="005547FD">
        <w:trPr>
          <w:jc w:val="center"/>
        </w:trPr>
        <w:tc>
          <w:tcPr>
            <w:tcW w:w="18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432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 решения</w:t>
            </w:r>
          </w:p>
        </w:tc>
        <w:tc>
          <w:tcPr>
            <w:tcW w:w="35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Частные случаи</w:t>
            </w:r>
          </w:p>
        </w:tc>
      </w:tr>
    </w:tbl>
    <w:p w:rsidR="00E46538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E46538" w:rsidRPr="00E46538" w:rsidRDefault="00E46538" w:rsidP="00E46538">
      <w:pPr>
        <w:rPr>
          <w:rFonts w:eastAsia="Calibri"/>
          <w:i/>
          <w:sz w:val="28"/>
          <w:szCs w:val="28"/>
          <w:lang w:eastAsia="en-US"/>
        </w:rPr>
      </w:pPr>
      <w:r w:rsidRPr="00E46538">
        <w:rPr>
          <w:rFonts w:eastAsia="Calibri"/>
          <w:i/>
          <w:sz w:val="28"/>
          <w:szCs w:val="28"/>
          <w:lang w:eastAsia="en-US"/>
        </w:rPr>
        <w:t>Тригонометрические уравнения.</w:t>
      </w:r>
    </w:p>
    <w:tbl>
      <w:tblPr>
        <w:tblStyle w:val="6"/>
        <w:tblW w:w="0" w:type="auto"/>
        <w:jc w:val="center"/>
        <w:tblLook w:val="01E0" w:firstRow="1" w:lastRow="1" w:firstColumn="1" w:lastColumn="1" w:noHBand="0" w:noVBand="0"/>
      </w:tblPr>
      <w:tblGrid>
        <w:gridCol w:w="3600"/>
        <w:gridCol w:w="3960"/>
        <w:gridCol w:w="2340"/>
      </w:tblGrid>
      <w:tr w:rsidR="00E46538" w:rsidRPr="00E46538" w:rsidTr="005547FD">
        <w:trPr>
          <w:jc w:val="center"/>
        </w:trPr>
        <w:tc>
          <w:tcPr>
            <w:tcW w:w="360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Уравнение</w:t>
            </w:r>
          </w:p>
        </w:tc>
        <w:tc>
          <w:tcPr>
            <w:tcW w:w="396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Способ решения</w:t>
            </w:r>
          </w:p>
        </w:tc>
        <w:tc>
          <w:tcPr>
            <w:tcW w:w="2340" w:type="dxa"/>
            <w:vAlign w:val="center"/>
          </w:tcPr>
          <w:p w:rsidR="00E46538" w:rsidRPr="00E46538" w:rsidRDefault="00E46538" w:rsidP="00E46538">
            <w:pPr>
              <w:jc w:val="center"/>
              <w:rPr>
                <w:rFonts w:eastAsia="Calibri"/>
              </w:rPr>
            </w:pPr>
            <w:r w:rsidRPr="00E46538">
              <w:rPr>
                <w:rFonts w:eastAsia="Calibri"/>
              </w:rPr>
              <w:t>Формулы</w:t>
            </w:r>
          </w:p>
        </w:tc>
      </w:tr>
    </w:tbl>
    <w:p w:rsidR="00E46538" w:rsidRPr="009F485D" w:rsidRDefault="00E46538" w:rsidP="009F485D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F485D" w:rsidRPr="00037A38" w:rsidRDefault="00E46538" w:rsidP="009F485D">
      <w:pPr>
        <w:pStyle w:val="a4"/>
        <w:spacing w:line="276" w:lineRule="auto"/>
        <w:ind w:left="0"/>
      </w:pPr>
      <w:r>
        <w:t>Примеры</w:t>
      </w:r>
    </w:p>
    <w:p w:rsidR="00175360" w:rsidRPr="00175360" w:rsidRDefault="00175360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№35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1. Построить график у=</w:t>
      </w:r>
      <w:r w:rsidRPr="00841D97">
        <w:rPr>
          <w:color w:val="000000"/>
          <w:sz w:val="28"/>
          <w:szCs w:val="28"/>
        </w:rPr>
        <w:t xml:space="preserve">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Cs/>
          <w:color w:val="000000"/>
          <w:sz w:val="28"/>
          <w:szCs w:val="28"/>
        </w:rPr>
        <w:t xml:space="preserve">2. </w:t>
      </w:r>
      <w:r w:rsidRPr="00841D97">
        <w:rPr>
          <w:color w:val="000000"/>
          <w:sz w:val="28"/>
          <w:szCs w:val="28"/>
        </w:rPr>
        <w:t xml:space="preserve">По графику функции </w:t>
      </w:r>
      <w:r w:rsidRPr="00841D97">
        <w:rPr>
          <w:i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ответить на следующие вопросы: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1) Как изменяется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, если аргумент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: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а) увеличивается от -2π до π;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б) уменьшается от 2,5π до 1,5π?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Чему равен косинус числа: а) π; б) 2π; в) -0,5π; г) -2π?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Что меньше: a)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0,7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 1; б)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 xml:space="preserve">(π/2+1) или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(π/2-1)?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При каких значениях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 xml:space="preserve">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равна: а) 0; б) 1; в) -1?</w:t>
      </w:r>
    </w:p>
    <w:p w:rsidR="00841D97" w:rsidRPr="00841D97" w:rsidRDefault="00841D97" w:rsidP="00841D9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color w:val="000000"/>
          <w:sz w:val="28"/>
          <w:szCs w:val="28"/>
        </w:rPr>
        <w:t xml:space="preserve">5) Проиллюстрировать на графике, что не существует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при кот</w:t>
      </w:r>
      <w:r w:rsidRPr="00841D97">
        <w:rPr>
          <w:color w:val="000000"/>
          <w:sz w:val="28"/>
          <w:szCs w:val="28"/>
        </w:rPr>
        <w:t>о</w:t>
      </w:r>
      <w:r w:rsidRPr="00841D97">
        <w:rPr>
          <w:color w:val="000000"/>
          <w:sz w:val="28"/>
          <w:szCs w:val="28"/>
        </w:rPr>
        <w:t xml:space="preserve">рых функция </w:t>
      </w:r>
      <w:proofErr w:type="spellStart"/>
      <w:r w:rsidRPr="00841D97">
        <w:rPr>
          <w:color w:val="000000"/>
          <w:sz w:val="28"/>
          <w:szCs w:val="28"/>
        </w:rPr>
        <w:t>cos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была равна 2.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конспект, учебник, интернет</w:t>
      </w:r>
    </w:p>
    <w:p w:rsidR="001852F9" w:rsidRPr="00841D97" w:rsidRDefault="001852F9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№36-37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color w:val="000000"/>
          <w:sz w:val="28"/>
          <w:szCs w:val="28"/>
        </w:rPr>
        <w:t>№1.</w:t>
      </w:r>
      <w:r w:rsidRPr="00841D97">
        <w:rPr>
          <w:color w:val="000000"/>
          <w:sz w:val="28"/>
          <w:szCs w:val="28"/>
        </w:rPr>
        <w:t xml:space="preserve"> Построить схематически тангенсоиду на интервале (-3π/2; 3π/2). При построении: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отметить на оси абсцисс точки, соответствующие числам: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-1,5π; -π; -0,5π; 0,5π; π; 1,5π (за единицу масштаба принять отрезок, равный 1 см);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2) через точки (-1,5π; 0); (-0,5π; 0); (0,5π; 0) и (1,5π; 0) провести (пунктиром) прямые, параллельные оси ординат;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3) отметить точки тангенсоиды с ординатами ±1;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4) вычертить (от руки) тангенсоиду.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 xml:space="preserve">№2. </w:t>
      </w:r>
      <w:r w:rsidRPr="00841D97">
        <w:rPr>
          <w:color w:val="000000"/>
          <w:sz w:val="28"/>
          <w:szCs w:val="28"/>
        </w:rPr>
        <w:t xml:space="preserve">Пользуясь схематическим графиком функции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 </w:t>
      </w:r>
      <w:r w:rsidRPr="00841D97">
        <w:rPr>
          <w:color w:val="000000"/>
          <w:sz w:val="28"/>
          <w:szCs w:val="28"/>
        </w:rPr>
        <w:t>выполнить следующие упражнения: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>1) Указать интервалы, в которых функция принимает: а) положительные значения; б) отрицательные значения.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2) Определить, при каких значениях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на интервале (-3π/2; 3π/2)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 xml:space="preserve">x: </w:t>
      </w:r>
      <w:r w:rsidRPr="00841D97">
        <w:rPr>
          <w:color w:val="000000"/>
          <w:sz w:val="28"/>
          <w:szCs w:val="28"/>
        </w:rPr>
        <w:t xml:space="preserve">а) убывает; б) возрастает; в) принимает значение, равное нулю; г) теряет смысл. 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Выразить формулой множество таких значений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, при которых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теряет смысл.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3) Убедиться, что каждому допустимому значению аргумента </w:t>
      </w:r>
      <w:r w:rsidRPr="00841D97">
        <w:rPr>
          <w:i/>
          <w:iCs/>
          <w:color w:val="000000"/>
          <w:sz w:val="28"/>
          <w:szCs w:val="28"/>
        </w:rPr>
        <w:t xml:space="preserve">х </w:t>
      </w:r>
      <w:r w:rsidRPr="00841D97">
        <w:rPr>
          <w:color w:val="000000"/>
          <w:sz w:val="28"/>
          <w:szCs w:val="28"/>
        </w:rPr>
        <w:t>соответствует только одно значение функции.</w:t>
      </w:r>
    </w:p>
    <w:p w:rsidR="00841D97" w:rsidRPr="00841D97" w:rsidRDefault="00841D97" w:rsidP="00841D97">
      <w:pPr>
        <w:jc w:val="both"/>
        <w:rPr>
          <w:i/>
          <w:iCs/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4) Проиллюстрировать на графике, что функция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 есть периодическая функция с периодом π, т. е.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(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+π</w:t>
      </w:r>
      <w:r w:rsidRPr="00841D97">
        <w:rPr>
          <w:i/>
          <w:iCs/>
          <w:color w:val="000000"/>
          <w:sz w:val="28"/>
          <w:szCs w:val="28"/>
        </w:rPr>
        <w:t>k</w:t>
      </w:r>
      <w:r w:rsidRPr="00841D97">
        <w:rPr>
          <w:color w:val="000000"/>
          <w:sz w:val="28"/>
          <w:szCs w:val="28"/>
        </w:rPr>
        <w:t>)=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lastRenderedPageBreak/>
        <w:t xml:space="preserve">5) Показать, что каждому значению функции </w:t>
      </w:r>
      <w:proofErr w:type="gramStart"/>
      <w:r w:rsidRPr="00841D97">
        <w:rPr>
          <w:i/>
          <w:iCs/>
          <w:color w:val="000000"/>
          <w:sz w:val="28"/>
          <w:szCs w:val="28"/>
        </w:rPr>
        <w:t>у</w:t>
      </w:r>
      <w:proofErr w:type="gramEnd"/>
      <w:r w:rsidRPr="00841D97">
        <w:rPr>
          <w:color w:val="000000"/>
          <w:sz w:val="28"/>
          <w:szCs w:val="28"/>
        </w:rPr>
        <w:t xml:space="preserve"> соответствует </w:t>
      </w:r>
      <w:proofErr w:type="gramStart"/>
      <w:r w:rsidRPr="00841D97">
        <w:rPr>
          <w:color w:val="000000"/>
          <w:sz w:val="28"/>
          <w:szCs w:val="28"/>
        </w:rPr>
        <w:t>бесчисленное</w:t>
      </w:r>
      <w:proofErr w:type="gramEnd"/>
      <w:r w:rsidRPr="00841D97">
        <w:rPr>
          <w:color w:val="000000"/>
          <w:sz w:val="28"/>
          <w:szCs w:val="28"/>
        </w:rPr>
        <w:t xml:space="preserve"> множество определенных значений аргумента 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.</w:t>
      </w: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color w:val="000000"/>
          <w:sz w:val="28"/>
          <w:szCs w:val="28"/>
        </w:rPr>
        <w:t xml:space="preserve">6) Решить неравенства: a)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 xml:space="preserve">&gt;-1; б) | 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 |&lt;1.</w:t>
      </w:r>
    </w:p>
    <w:p w:rsidR="00841D97" w:rsidRPr="00841D97" w:rsidRDefault="00841D97" w:rsidP="00841D97">
      <w:pPr>
        <w:jc w:val="both"/>
        <w:rPr>
          <w:b/>
          <w:bCs/>
          <w:color w:val="000000"/>
          <w:sz w:val="28"/>
          <w:szCs w:val="28"/>
        </w:rPr>
      </w:pPr>
    </w:p>
    <w:p w:rsidR="00841D97" w:rsidRPr="00841D97" w:rsidRDefault="00841D97" w:rsidP="00841D97">
      <w:pPr>
        <w:jc w:val="both"/>
        <w:rPr>
          <w:color w:val="000000"/>
          <w:sz w:val="28"/>
          <w:szCs w:val="28"/>
        </w:rPr>
      </w:pPr>
      <w:r w:rsidRPr="00841D97">
        <w:rPr>
          <w:b/>
          <w:bCs/>
          <w:color w:val="000000"/>
          <w:sz w:val="28"/>
          <w:szCs w:val="28"/>
        </w:rPr>
        <w:t>№3.</w:t>
      </w:r>
      <w:r w:rsidRPr="00841D97">
        <w:rPr>
          <w:b/>
          <w:color w:val="000000"/>
          <w:sz w:val="28"/>
          <w:szCs w:val="28"/>
        </w:rPr>
        <w:t xml:space="preserve"> </w:t>
      </w:r>
      <w:r w:rsidRPr="00841D97">
        <w:rPr>
          <w:color w:val="000000"/>
          <w:sz w:val="28"/>
          <w:szCs w:val="28"/>
        </w:rPr>
        <w:t xml:space="preserve">Построить на одном чертеже графики функций: </w:t>
      </w:r>
      <w:r w:rsidRPr="00841D97">
        <w:rPr>
          <w:i/>
          <w:iCs/>
          <w:color w:val="000000"/>
          <w:sz w:val="28"/>
          <w:szCs w:val="28"/>
        </w:rPr>
        <w:t>у=х</w:t>
      </w:r>
      <w:r w:rsidRPr="00841D97">
        <w:rPr>
          <w:color w:val="000000"/>
          <w:sz w:val="28"/>
          <w:szCs w:val="28"/>
        </w:rPr>
        <w:t xml:space="preserve">;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 и </w:t>
      </w:r>
      <w:r w:rsidRPr="00841D97">
        <w:rPr>
          <w:i/>
          <w:iCs/>
          <w:color w:val="000000"/>
          <w:sz w:val="28"/>
          <w:szCs w:val="28"/>
        </w:rPr>
        <w:t>у</w:t>
      </w:r>
      <w:r w:rsidRPr="00841D97">
        <w:rPr>
          <w:color w:val="000000"/>
          <w:sz w:val="28"/>
          <w:szCs w:val="28"/>
        </w:rPr>
        <w:t>=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, если 0&lt;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 xml:space="preserve">&lt;π/2. Пользуясь чертежом, проиллюстрировать неравенство </w:t>
      </w:r>
      <w:proofErr w:type="spellStart"/>
      <w:r w:rsidRPr="00841D97">
        <w:rPr>
          <w:color w:val="000000"/>
          <w:sz w:val="28"/>
          <w:szCs w:val="28"/>
        </w:rPr>
        <w:t>sin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&lt;</w:t>
      </w:r>
      <w:r w:rsidRPr="00841D97">
        <w:rPr>
          <w:i/>
          <w:iCs/>
          <w:color w:val="000000"/>
          <w:sz w:val="28"/>
          <w:szCs w:val="28"/>
        </w:rPr>
        <w:t>х</w:t>
      </w:r>
      <w:r w:rsidRPr="00841D97">
        <w:rPr>
          <w:color w:val="000000"/>
          <w:sz w:val="28"/>
          <w:szCs w:val="28"/>
        </w:rPr>
        <w:t>&lt;</w:t>
      </w:r>
      <w:proofErr w:type="spellStart"/>
      <w:r w:rsidRPr="00841D97">
        <w:rPr>
          <w:color w:val="000000"/>
          <w:sz w:val="28"/>
          <w:szCs w:val="28"/>
        </w:rPr>
        <w:t>tg</w:t>
      </w:r>
      <w:proofErr w:type="spellEnd"/>
      <w:r w:rsidRPr="00841D97">
        <w:rPr>
          <w:color w:val="000000"/>
          <w:sz w:val="28"/>
          <w:szCs w:val="28"/>
        </w:rPr>
        <w:t> </w:t>
      </w:r>
      <w:r w:rsidRPr="00841D97">
        <w:rPr>
          <w:i/>
          <w:iCs/>
          <w:color w:val="000000"/>
          <w:sz w:val="28"/>
          <w:szCs w:val="28"/>
        </w:rPr>
        <w:t>x</w:t>
      </w:r>
      <w:r w:rsidRPr="00841D97">
        <w:rPr>
          <w:color w:val="000000"/>
          <w:sz w:val="28"/>
          <w:szCs w:val="28"/>
        </w:rPr>
        <w:t>.</w:t>
      </w:r>
    </w:p>
    <w:p w:rsidR="00841D97" w:rsidRDefault="00841D97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841D97" w:rsidRPr="00841D97" w:rsidRDefault="00841D97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41D97">
        <w:rPr>
          <w:rFonts w:ascii="Palatino Linotype" w:hAnsi="Palatino Linotype"/>
          <w:sz w:val="26"/>
          <w:szCs w:val="26"/>
        </w:rPr>
        <w:t>Использовать конспекты, учебник, интернет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№38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функции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1.Составить кроссворд</w:t>
      </w:r>
      <w:r w:rsidRPr="009F485D">
        <w:rPr>
          <w:rFonts w:ascii="Palatino Linotype" w:hAnsi="Palatino Linotype"/>
          <w:sz w:val="26"/>
          <w:szCs w:val="26"/>
        </w:rPr>
        <w:t xml:space="preserve"> «</w:t>
      </w:r>
      <w:r>
        <w:rPr>
          <w:rFonts w:ascii="Palatino Linotype" w:hAnsi="Palatino Linotype"/>
          <w:sz w:val="26"/>
          <w:szCs w:val="26"/>
        </w:rPr>
        <w:t>Тригонометрические функции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6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№39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Pr="009F485D" w:rsidRDefault="00A72666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9F485D">
        <w:rPr>
          <w:rFonts w:ascii="Palatino Linotype" w:hAnsi="Palatino Linotype"/>
          <w:sz w:val="26"/>
          <w:szCs w:val="26"/>
        </w:rPr>
        <w:t>1.Составить таблицу «</w:t>
      </w:r>
      <w:r w:rsidR="00C85A2F">
        <w:rPr>
          <w:rFonts w:ascii="Palatino Linotype" w:hAnsi="Palatino Linotype"/>
          <w:sz w:val="26"/>
          <w:szCs w:val="26"/>
        </w:rPr>
        <w:t>Способы решения</w:t>
      </w:r>
      <w:r w:rsidRPr="009F485D">
        <w:rPr>
          <w:rFonts w:ascii="Palatino Linotype" w:hAnsi="Palatino Linotype"/>
          <w:sz w:val="26"/>
          <w:szCs w:val="26"/>
        </w:rPr>
        <w:t xml:space="preserve"> простей</w:t>
      </w:r>
      <w:r w:rsidR="00C85A2F">
        <w:rPr>
          <w:rFonts w:ascii="Palatino Linotype" w:hAnsi="Palatino Linotype"/>
          <w:sz w:val="26"/>
          <w:szCs w:val="26"/>
        </w:rPr>
        <w:t>ших тригонометрических нер</w:t>
      </w:r>
      <w:r w:rsidR="00C85A2F">
        <w:rPr>
          <w:rFonts w:ascii="Palatino Linotype" w:hAnsi="Palatino Linotype"/>
          <w:sz w:val="26"/>
          <w:szCs w:val="26"/>
        </w:rPr>
        <w:t>а</w:t>
      </w:r>
      <w:r w:rsidR="00C85A2F">
        <w:rPr>
          <w:rFonts w:ascii="Palatino Linotype" w:hAnsi="Palatino Linotype"/>
          <w:sz w:val="26"/>
          <w:szCs w:val="26"/>
        </w:rPr>
        <w:t>венств</w:t>
      </w:r>
      <w:r w:rsidRPr="009F485D">
        <w:rPr>
          <w:rFonts w:ascii="Palatino Linotype" w:hAnsi="Palatino Linotype"/>
          <w:sz w:val="26"/>
          <w:szCs w:val="26"/>
        </w:rPr>
        <w:t>»</w:t>
      </w:r>
    </w:p>
    <w:p w:rsidR="00A72666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</w:t>
      </w:r>
      <w:r w:rsidR="00A72666" w:rsidRPr="009F485D">
        <w:rPr>
          <w:rFonts w:ascii="Palatino Linotype" w:hAnsi="Palatino Linotype"/>
          <w:sz w:val="26"/>
          <w:szCs w:val="26"/>
        </w:rPr>
        <w:t>.Подобрать по одному примеру с решением</w:t>
      </w:r>
    </w:p>
    <w:p w:rsid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3.Составить алгоритм решения неравенств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 xml:space="preserve"> Методические указания</w:t>
      </w:r>
    </w:p>
    <w:p w:rsidR="00C85A2F" w:rsidRDefault="00C85A2F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конспекты, учебники, интернет, указания к работам 34-35.</w:t>
      </w:r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№40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«Тригонометрические уравнения и неравенства»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C85A2F" w:rsidRPr="00C85A2F" w:rsidRDefault="00C85A2F" w:rsidP="00A72666">
      <w:pPr>
        <w:spacing w:line="276" w:lineRule="auto"/>
        <w:rPr>
          <w:rFonts w:ascii="Palatino Linotype" w:hAnsi="Palatino Linotype"/>
          <w:sz w:val="26"/>
          <w:szCs w:val="26"/>
        </w:rPr>
      </w:pPr>
      <w:r w:rsidRPr="00C85A2F">
        <w:rPr>
          <w:rFonts w:ascii="Palatino Linotype" w:hAnsi="Palatino Linotype"/>
          <w:sz w:val="26"/>
          <w:szCs w:val="26"/>
        </w:rPr>
        <w:t>Составить тест используя Приложение</w:t>
      </w:r>
      <w:proofErr w:type="gramStart"/>
      <w:r w:rsidRPr="00C85A2F">
        <w:rPr>
          <w:rFonts w:ascii="Palatino Linotype" w:hAnsi="Palatino Linotype"/>
          <w:sz w:val="26"/>
          <w:szCs w:val="26"/>
        </w:rPr>
        <w:t>7</w:t>
      </w:r>
      <w:proofErr w:type="gramEnd"/>
    </w:p>
    <w:p w:rsidR="00A72666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A72666" w:rsidRPr="00565721" w:rsidRDefault="00A72666" w:rsidP="00A72666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№41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Тригонометрические уравнения и неравенства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72666" w:rsidRDefault="00A72666" w:rsidP="00A72666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A72666" w:rsidRPr="001852F9" w:rsidRDefault="00A72666" w:rsidP="001852F9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7553B9" w:rsidRPr="00565721" w:rsidRDefault="007553B9" w:rsidP="007553B9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</w:t>
      </w:r>
      <w:r w:rsidR="00A76180" w:rsidRPr="00565721">
        <w:rPr>
          <w:rFonts w:ascii="Palatino Linotype" w:hAnsi="Palatino Linotype"/>
          <w:b/>
          <w:sz w:val="32"/>
          <w:szCs w:val="32"/>
        </w:rPr>
        <w:t>бота №42-43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="00A76180">
        <w:rPr>
          <w:rFonts w:ascii="Palatino Linotype" w:hAnsi="Palatino Linotype"/>
          <w:b/>
          <w:sz w:val="26"/>
          <w:szCs w:val="26"/>
        </w:rPr>
        <w:t>Прямые и плоскости в пространстве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Составить тест</w:t>
      </w:r>
    </w:p>
    <w:p w:rsidR="007553B9" w:rsidRDefault="007553B9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9F485D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ED7C3C" w:rsidRDefault="00ED7C3C" w:rsidP="007553B9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5</w:t>
      </w:r>
    </w:p>
    <w:p w:rsidR="001852F9" w:rsidRPr="001C6158" w:rsidRDefault="001852F9" w:rsidP="001C6158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1C6158" w:rsidRPr="001C6158" w:rsidRDefault="001C6158" w:rsidP="00053453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B176A7" w:rsidRPr="00565721" w:rsidRDefault="00565721" w:rsidP="00565721">
      <w:pPr>
        <w:rPr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  </w:t>
      </w:r>
      <w:r w:rsidR="00B176A7" w:rsidRPr="00565721">
        <w:rPr>
          <w:rFonts w:ascii="Palatino Linotype" w:hAnsi="Palatino Linotype"/>
          <w:b/>
          <w:sz w:val="32"/>
          <w:szCs w:val="32"/>
        </w:rPr>
        <w:t>Внеаудиторная работа № 44-45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Прямые и плоскости в пространстве</w:t>
      </w:r>
    </w:p>
    <w:p w:rsidR="00B176A7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B176A7" w:rsidRPr="00744C32" w:rsidRDefault="00B176A7" w:rsidP="00B176A7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презентации «Сечение многогранников»</w:t>
      </w:r>
    </w:p>
    <w:p w:rsidR="00B176A7" w:rsidRPr="00B176A7" w:rsidRDefault="00B176A7" w:rsidP="00B176A7">
      <w:pPr>
        <w:jc w:val="center"/>
        <w:rPr>
          <w:rFonts w:ascii="Palatino Linotype" w:hAnsi="Palatino Linotype"/>
          <w:b/>
          <w:sz w:val="26"/>
          <w:szCs w:val="26"/>
        </w:rPr>
      </w:pPr>
      <w:r w:rsidRPr="00B176A7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B176A7" w:rsidRPr="00744C32" w:rsidRDefault="00B176A7" w:rsidP="00B176A7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53C5" w:rsidRDefault="005153C5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8"/>
          <w:szCs w:val="28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46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5153C5" w:rsidRPr="008A4255">
        <w:rPr>
          <w:rFonts w:ascii="Palatino Linotype" w:hAnsi="Palatino Linotype"/>
          <w:sz w:val="26"/>
          <w:szCs w:val="26"/>
        </w:rPr>
        <w:t>Взаимное расположение двух прямых в пространстве. Параллельность прямой и плоскости. Параллельность плоскостей.</w:t>
      </w:r>
    </w:p>
    <w:p w:rsidR="009648B2" w:rsidRPr="00744C32" w:rsidRDefault="009648B2" w:rsidP="009648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</w:t>
      </w:r>
      <w:r w:rsidR="005153C5" w:rsidRPr="00744C32">
        <w:rPr>
          <w:rFonts w:ascii="Palatino Linotype" w:hAnsi="Palatino Linotype"/>
          <w:b/>
          <w:sz w:val="26"/>
          <w:szCs w:val="26"/>
        </w:rPr>
        <w:t>я</w:t>
      </w:r>
      <w:r w:rsidRPr="00744C32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648B2" w:rsidRPr="00744C32" w:rsidRDefault="005153C5" w:rsidP="00457CF8">
      <w:pPr>
        <w:pStyle w:val="a4"/>
        <w:tabs>
          <w:tab w:val="left" w:pos="426"/>
          <w:tab w:val="left" w:pos="567"/>
        </w:tabs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Выписать 4-5 высказываний знаменитых людей прошлого о геометрии. 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Подготовить историческую справку «Старые и современные обозначения и символы в ге</w:t>
      </w:r>
      <w:r w:rsidRPr="00744C32">
        <w:rPr>
          <w:i/>
          <w:sz w:val="26"/>
          <w:szCs w:val="26"/>
        </w:rPr>
        <w:t>о</w:t>
      </w:r>
      <w:r w:rsidRPr="00744C32">
        <w:rPr>
          <w:i/>
          <w:sz w:val="26"/>
          <w:szCs w:val="26"/>
        </w:rPr>
        <w:t>метрии».</w:t>
      </w:r>
    </w:p>
    <w:p w:rsidR="009648B2" w:rsidRPr="00744C32" w:rsidRDefault="009648B2" w:rsidP="009648B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Высказывания знаменитых людей прошлого о геометрии</w:t>
      </w:r>
      <w:r w:rsidRPr="00744C32">
        <w:rPr>
          <w:b/>
          <w:sz w:val="26"/>
          <w:szCs w:val="26"/>
        </w:rPr>
        <w:t xml:space="preserve"> </w:t>
      </w:r>
      <w:r w:rsidRPr="00744C32">
        <w:rPr>
          <w:sz w:val="26"/>
          <w:szCs w:val="26"/>
        </w:rPr>
        <w:t>можно найти в Интернете или уче</w:t>
      </w:r>
      <w:r w:rsidRPr="00744C32">
        <w:rPr>
          <w:sz w:val="26"/>
          <w:szCs w:val="26"/>
        </w:rPr>
        <w:t>б</w:t>
      </w:r>
      <w:r w:rsidRPr="00744C32">
        <w:rPr>
          <w:sz w:val="26"/>
          <w:szCs w:val="26"/>
        </w:rPr>
        <w:t>ной литературе.</w:t>
      </w:r>
    </w:p>
    <w:p w:rsidR="005153C5" w:rsidRPr="00744C32" w:rsidRDefault="005153C5" w:rsidP="00457CF8">
      <w:pPr>
        <w:pStyle w:val="a4"/>
        <w:spacing w:line="276" w:lineRule="auto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5153C5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6" w:history="1">
        <w:r w:rsidR="00EC058C" w:rsidRPr="00744C32">
          <w:rPr>
            <w:rStyle w:val="a8"/>
            <w:sz w:val="26"/>
            <w:szCs w:val="26"/>
          </w:rPr>
          <w:t>http://blog-geometry.blogspot.com/p/blog-page_25.html</w:t>
        </w:r>
      </w:hyperlink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7" w:history="1">
        <w:r w:rsidR="00EC058C" w:rsidRPr="00744C32">
          <w:rPr>
            <w:rStyle w:val="a8"/>
            <w:sz w:val="26"/>
            <w:szCs w:val="26"/>
          </w:rPr>
          <w:t>http://www.5dollarov.ru/subjects/o-geometrii/</w:t>
        </w:r>
      </w:hyperlink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8" w:history="1">
        <w:r w:rsidR="00EC058C" w:rsidRPr="00744C32">
          <w:rPr>
            <w:rStyle w:val="a8"/>
            <w:sz w:val="26"/>
            <w:szCs w:val="26"/>
          </w:rPr>
          <w:t>http://www.zaitseva-irina.ru/html/f1129470577.html</w:t>
        </w:r>
      </w:hyperlink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59" w:history="1">
        <w:r w:rsidR="00EC058C" w:rsidRPr="00744C32">
          <w:rPr>
            <w:rStyle w:val="a8"/>
            <w:sz w:val="26"/>
            <w:szCs w:val="26"/>
          </w:rPr>
          <w:t>http://free-math.ru/publ/vyskazyvanija_o_matematike/vyskazyvanija_o_matematike/19-1-0-36</w:t>
        </w:r>
      </w:hyperlink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0" w:history="1">
        <w:r w:rsidR="00EC058C" w:rsidRPr="00744C32">
          <w:rPr>
            <w:rStyle w:val="a8"/>
            <w:sz w:val="26"/>
            <w:szCs w:val="26"/>
          </w:rPr>
          <w:t>http://aphorism-citation.ru/index/0-52</w:t>
        </w:r>
      </w:hyperlink>
    </w:p>
    <w:p w:rsidR="005153C5" w:rsidRPr="00744C32" w:rsidRDefault="005153C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Найти в Интернете или учебной литературе материал о старых и современных обозначениях и символах в геометрии.</w:t>
      </w:r>
    </w:p>
    <w:p w:rsidR="005153C5" w:rsidRPr="00744C32" w:rsidRDefault="004E4529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План составления исторической справки:</w:t>
      </w:r>
    </w:p>
    <w:p w:rsidR="004E4529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Знаки и обозначения для геометрических фигур, введённые в средние века и в эпоху возро</w:t>
      </w:r>
      <w:r w:rsidRPr="00744C32">
        <w:rPr>
          <w:sz w:val="26"/>
          <w:szCs w:val="26"/>
        </w:rPr>
        <w:t>ж</w:t>
      </w:r>
      <w:r w:rsidRPr="00744C32">
        <w:rPr>
          <w:sz w:val="26"/>
          <w:szCs w:val="26"/>
        </w:rPr>
        <w:t>дения.</w:t>
      </w:r>
    </w:p>
    <w:p w:rsidR="001F3E43" w:rsidRPr="00744C32" w:rsidRDefault="001F3E43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lastRenderedPageBreak/>
        <w:t>Какие обозначения ввёл Гильбе</w:t>
      </w:r>
      <w:proofErr w:type="gramStart"/>
      <w:r w:rsidRPr="00744C32">
        <w:rPr>
          <w:sz w:val="26"/>
          <w:szCs w:val="26"/>
        </w:rPr>
        <w:t>рт в св</w:t>
      </w:r>
      <w:proofErr w:type="gramEnd"/>
      <w:r w:rsidRPr="00744C32">
        <w:rPr>
          <w:sz w:val="26"/>
          <w:szCs w:val="26"/>
        </w:rPr>
        <w:t>о</w:t>
      </w:r>
      <w:r w:rsidR="001E02C6" w:rsidRPr="00744C32">
        <w:rPr>
          <w:sz w:val="26"/>
          <w:szCs w:val="26"/>
        </w:rPr>
        <w:t>ей работе</w:t>
      </w:r>
      <w:r w:rsidRPr="00744C32">
        <w:rPr>
          <w:sz w:val="26"/>
          <w:szCs w:val="26"/>
        </w:rPr>
        <w:t xml:space="preserve"> «Основания геометрии» для обозначения точек, прямых, плоскостей и углов.</w:t>
      </w:r>
    </w:p>
    <w:p w:rsidR="001F3E43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Математические символы, разработанные в  конце XIX – начале XX в </w:t>
      </w:r>
      <w:proofErr w:type="spellStart"/>
      <w:proofErr w:type="gramStart"/>
      <w:r w:rsidRPr="00744C32">
        <w:rPr>
          <w:sz w:val="26"/>
          <w:szCs w:val="26"/>
        </w:rPr>
        <w:t>в</w:t>
      </w:r>
      <w:proofErr w:type="spellEnd"/>
      <w:proofErr w:type="gramEnd"/>
      <w:r w:rsidRPr="00744C32">
        <w:rPr>
          <w:sz w:val="26"/>
          <w:szCs w:val="26"/>
        </w:rPr>
        <w:t xml:space="preserve"> теории множеств и в математической логике.</w:t>
      </w:r>
    </w:p>
    <w:p w:rsidR="001E02C6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Историческую справку выполнить в виде таблицы.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6685"/>
      </w:tblGrid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Ф.И. учёного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744C32">
              <w:rPr>
                <w:b/>
                <w:sz w:val="26"/>
                <w:szCs w:val="26"/>
              </w:rPr>
              <w:t>Введённый символ или обозначение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proofErr w:type="spellStart"/>
            <w:r w:rsidRPr="00744C32">
              <w:rPr>
                <w:color w:val="FF0000"/>
                <w:sz w:val="26"/>
                <w:szCs w:val="26"/>
              </w:rPr>
              <w:t>Р.Рекорд</w:t>
            </w:r>
            <w:proofErr w:type="spellEnd"/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1557 г. </w:t>
            </w: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color w:val="FF0000"/>
                <w:sz w:val="26"/>
                <w:szCs w:val="26"/>
              </w:rPr>
            </w:pPr>
            <w:r w:rsidRPr="00744C32">
              <w:rPr>
                <w:color w:val="FF0000"/>
                <w:sz w:val="26"/>
                <w:szCs w:val="26"/>
              </w:rPr>
              <w:t xml:space="preserve">Знак  равенства </w:t>
            </w:r>
            <w:r w:rsidRPr="00744C32">
              <w:rPr>
                <w:b/>
                <w:color w:val="FF0000"/>
                <w:sz w:val="26"/>
                <w:szCs w:val="26"/>
              </w:rPr>
              <w:t>=</w:t>
            </w:r>
          </w:p>
        </w:tc>
      </w:tr>
      <w:tr w:rsidR="001E02C6" w:rsidRPr="00744C32" w:rsidTr="001E02C6">
        <w:tc>
          <w:tcPr>
            <w:tcW w:w="2235" w:type="dxa"/>
            <w:tcBorders>
              <w:righ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  <w:tc>
          <w:tcPr>
            <w:tcW w:w="6685" w:type="dxa"/>
          </w:tcPr>
          <w:p w:rsidR="001E02C6" w:rsidRPr="00744C32" w:rsidRDefault="001E02C6" w:rsidP="001E02C6">
            <w:pPr>
              <w:spacing w:line="276" w:lineRule="auto"/>
              <w:rPr>
                <w:sz w:val="26"/>
                <w:szCs w:val="26"/>
              </w:rPr>
            </w:pPr>
          </w:p>
        </w:tc>
      </w:tr>
    </w:tbl>
    <w:p w:rsidR="00EC058C" w:rsidRPr="00744C32" w:rsidRDefault="001E02C6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Полезные Интернет – сайты: </w:t>
      </w:r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1" w:history="1">
        <w:r w:rsidR="00EC058C" w:rsidRPr="00744C32">
          <w:rPr>
            <w:rStyle w:val="a8"/>
            <w:sz w:val="26"/>
            <w:szCs w:val="26"/>
          </w:rPr>
          <w:t>http://49l.ru/a/istoriya_matematicheskih_oboznacheniy</w:t>
        </w:r>
      </w:hyperlink>
    </w:p>
    <w:p w:rsidR="00EC058C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262" w:history="1">
        <w:r w:rsidR="00DB3EFE" w:rsidRPr="00744C32">
          <w:rPr>
            <w:rStyle w:val="a8"/>
            <w:sz w:val="26"/>
            <w:szCs w:val="26"/>
          </w:rPr>
          <w:t>http://refak.ru/referat/875/</w:t>
        </w:r>
      </w:hyperlink>
    </w:p>
    <w:p w:rsidR="001E02C6" w:rsidRPr="00744C32" w:rsidRDefault="001E02C6" w:rsidP="001E02C6">
      <w:pPr>
        <w:spacing w:line="276" w:lineRule="auto"/>
        <w:rPr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sz w:val="26"/>
          <w:szCs w:val="26"/>
        </w:rPr>
        <w:t xml:space="preserve">     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47</w:t>
      </w:r>
    </w:p>
    <w:p w:rsidR="009648B2" w:rsidRPr="00744C32" w:rsidRDefault="009648B2" w:rsidP="009648B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10263B" w:rsidRPr="008A4255">
        <w:rPr>
          <w:rFonts w:ascii="Palatino Linotype" w:hAnsi="Palatino Linotype"/>
          <w:sz w:val="26"/>
          <w:szCs w:val="26"/>
        </w:rPr>
        <w:t>Перпендикулярность прямой и плоскости. Перпендикуляр и наклонная. Угол между прямой и плоскостью.</w:t>
      </w:r>
    </w:p>
    <w:p w:rsidR="009648B2" w:rsidRPr="00744C32" w:rsidRDefault="009648B2" w:rsidP="009648B2">
      <w:pPr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0263B" w:rsidRPr="00744C32" w:rsidRDefault="0010263B" w:rsidP="0010263B">
      <w:pPr>
        <w:rPr>
          <w:i/>
          <w:sz w:val="26"/>
          <w:szCs w:val="26"/>
        </w:rPr>
      </w:pPr>
      <w:r w:rsidRPr="00744C32">
        <w:rPr>
          <w:i/>
          <w:sz w:val="26"/>
          <w:szCs w:val="26"/>
        </w:rPr>
        <w:t>Написать сказку «Приключения прямой и плоскости в пространстве».</w:t>
      </w:r>
    </w:p>
    <w:p w:rsidR="0010263B" w:rsidRPr="00744C32" w:rsidRDefault="0010263B" w:rsidP="0010263B">
      <w:pPr>
        <w:rPr>
          <w:i/>
          <w:sz w:val="26"/>
          <w:szCs w:val="26"/>
        </w:rPr>
      </w:pPr>
    </w:p>
    <w:p w:rsidR="0010263B" w:rsidRPr="00744C32" w:rsidRDefault="009648B2" w:rsidP="0010263B">
      <w:pPr>
        <w:jc w:val="center"/>
        <w:rPr>
          <w:rFonts w:ascii="Palatino Linotype" w:hAnsi="Palatino Linotype"/>
          <w:i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48B2" w:rsidRPr="00744C32" w:rsidRDefault="0010263B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</w:t>
      </w:r>
      <w:r w:rsidR="001F3E43" w:rsidRPr="00744C32">
        <w:rPr>
          <w:sz w:val="26"/>
          <w:szCs w:val="26"/>
        </w:rPr>
        <w:t>конспект темы «Перпендикулярность прямой и плоскости. Перпендикуляр и наклонная. Угол между прямой и плоскостью».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Составить план сказки и написать её. При написании сказки обязательно использовать из</w:t>
      </w:r>
      <w:r w:rsidRPr="00744C32">
        <w:rPr>
          <w:sz w:val="26"/>
          <w:szCs w:val="26"/>
        </w:rPr>
        <w:t>у</w:t>
      </w:r>
      <w:r w:rsidRPr="00744C32">
        <w:rPr>
          <w:sz w:val="26"/>
          <w:szCs w:val="26"/>
        </w:rPr>
        <w:t>ченные определения, теоремы и аксиомы стереометрии. Объем работы зависит от собранного материала.</w:t>
      </w:r>
    </w:p>
    <w:p w:rsidR="001F3E43" w:rsidRPr="00744C32" w:rsidRDefault="001F3E43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1F3E43" w:rsidRPr="00744C32" w:rsidRDefault="001F3E43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9648B2" w:rsidRPr="00744C32" w:rsidRDefault="001F3E43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3" w:history="1">
        <w:r w:rsidR="00DB3EFE" w:rsidRPr="00744C32">
          <w:rPr>
            <w:rStyle w:val="a8"/>
            <w:sz w:val="26"/>
            <w:szCs w:val="26"/>
          </w:rPr>
          <w:t>http://www.ege-study.ru/ege-materials/geometry/lpangle.html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4" w:history="1">
        <w:r w:rsidR="00DB3EFE" w:rsidRPr="00744C32">
          <w:rPr>
            <w:rStyle w:val="a8"/>
            <w:sz w:val="26"/>
            <w:szCs w:val="26"/>
          </w:rPr>
          <w:t>http://oldskola1.narod.ru/RybkinS/RybkinS01.htm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5" w:history="1">
        <w:r w:rsidR="00DB3EFE" w:rsidRPr="00744C32">
          <w:rPr>
            <w:rStyle w:val="a8"/>
            <w:sz w:val="26"/>
            <w:szCs w:val="26"/>
          </w:rPr>
          <w:t>http://www.uchportal.ru/load/24-1-0-22202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6" w:history="1">
        <w:r w:rsidR="00DB3EFE" w:rsidRPr="00744C32">
          <w:rPr>
            <w:rStyle w:val="a8"/>
            <w:sz w:val="26"/>
            <w:szCs w:val="26"/>
          </w:rPr>
          <w:t>http://webmath.exponenta.ru/s/c/stereometry/content/chapter1/section/paragraph1/theory.html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7" w:history="1">
        <w:r w:rsidR="00DB3EFE" w:rsidRPr="00744C32">
          <w:rPr>
            <w:rStyle w:val="a8"/>
            <w:sz w:val="26"/>
            <w:szCs w:val="26"/>
          </w:rPr>
          <w:t>http://www.apxu.ru/article/geoforma/cme/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8" w:history="1">
        <w:r w:rsidR="00DB3EFE" w:rsidRPr="00744C32">
          <w:rPr>
            <w:rStyle w:val="a8"/>
            <w:sz w:val="26"/>
            <w:szCs w:val="26"/>
          </w:rPr>
          <w:t>http://www.temnoskazka.ru/archives/760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69" w:history="1">
        <w:r w:rsidR="00DB3EFE" w:rsidRPr="00744C32">
          <w:rPr>
            <w:rStyle w:val="a8"/>
            <w:sz w:val="26"/>
            <w:szCs w:val="26"/>
          </w:rPr>
          <w:t>http://www.proza.ru/2010/04/07/320</w:t>
        </w:r>
      </w:hyperlink>
    </w:p>
    <w:p w:rsidR="00DB3EFE" w:rsidRPr="00744C32" w:rsidRDefault="00DB3EFE" w:rsidP="00DB3EFE">
      <w:pPr>
        <w:rPr>
          <w:b/>
          <w:sz w:val="26"/>
          <w:szCs w:val="26"/>
        </w:rPr>
      </w:pPr>
    </w:p>
    <w:p w:rsidR="009648B2" w:rsidRPr="00744C32" w:rsidRDefault="009648B2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E02C6" w:rsidRPr="00744C32" w:rsidRDefault="001E02C6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565721" w:rsidRDefault="00565721" w:rsidP="00565721">
      <w:pPr>
        <w:rPr>
          <w:rFonts w:ascii="Palatino Linotype" w:hAnsi="Palatino Linotype"/>
          <w:b/>
          <w:sz w:val="26"/>
          <w:szCs w:val="26"/>
        </w:rPr>
      </w:pPr>
    </w:p>
    <w:p w:rsidR="00F3245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9F134E" w:rsidRPr="00565721">
        <w:rPr>
          <w:rFonts w:ascii="Palatino Linotype" w:hAnsi="Palatino Linotype"/>
          <w:b/>
          <w:sz w:val="32"/>
          <w:szCs w:val="32"/>
        </w:rPr>
        <w:t>Внеаудиторная работа № 48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 w:rsidR="001E02C6" w:rsidRPr="008A4255">
        <w:rPr>
          <w:rFonts w:ascii="Palatino Linotype" w:hAnsi="Palatino Linotype"/>
          <w:sz w:val="26"/>
          <w:szCs w:val="26"/>
        </w:rPr>
        <w:t>Двугранный угол. Угол между плоскостями. Перпендикулярность двух плоск</w:t>
      </w:r>
      <w:r w:rsidR="001E02C6" w:rsidRPr="008A4255">
        <w:rPr>
          <w:rFonts w:ascii="Palatino Linotype" w:hAnsi="Palatino Linotype"/>
          <w:sz w:val="26"/>
          <w:szCs w:val="26"/>
        </w:rPr>
        <w:t>о</w:t>
      </w:r>
      <w:r w:rsidR="001E02C6" w:rsidRPr="008A4255">
        <w:rPr>
          <w:rFonts w:ascii="Palatino Linotype" w:hAnsi="Palatino Linotype"/>
          <w:sz w:val="26"/>
          <w:szCs w:val="26"/>
        </w:rPr>
        <w:t>стей.</w:t>
      </w:r>
    </w:p>
    <w:p w:rsidR="0092498B" w:rsidRPr="00744C32" w:rsidRDefault="0092498B" w:rsidP="0092498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744C32">
        <w:rPr>
          <w:i/>
          <w:sz w:val="26"/>
          <w:szCs w:val="26"/>
        </w:rPr>
        <w:t xml:space="preserve">Изготовить макеты двугранных углов, с заданной градусной мерой.  </w:t>
      </w:r>
    </w:p>
    <w:p w:rsidR="001E02C6" w:rsidRPr="00744C32" w:rsidRDefault="001E02C6" w:rsidP="0092498B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2498B" w:rsidRPr="00744C32" w:rsidRDefault="0092498B" w:rsidP="0092498B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2498B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«Двугранный угол».</w:t>
      </w:r>
    </w:p>
    <w:p w:rsidR="00BF2E02" w:rsidRPr="00744C32" w:rsidRDefault="001E02C6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Изготовить макеты двугранных углов</w:t>
      </w:r>
      <w:r w:rsidR="00BF2E02" w:rsidRPr="00744C32">
        <w:rPr>
          <w:sz w:val="26"/>
          <w:szCs w:val="26"/>
        </w:rPr>
        <w:t xml:space="preserve"> с заданной градусной мерой </w:t>
      </w:r>
      <m:oMath>
        <m:r>
          <w:rPr>
            <w:rFonts w:ascii="Cambria Math" w:hAnsi="Cambria Math"/>
            <w:sz w:val="26"/>
            <w:szCs w:val="26"/>
          </w:rPr>
          <m:t>α</m:t>
        </m:r>
      </m:oMath>
      <w:r w:rsidR="00BF2E02" w:rsidRPr="00744C32">
        <w:rPr>
          <w:sz w:val="26"/>
          <w:szCs w:val="26"/>
        </w:rPr>
        <w:t xml:space="preserve">: а) </w:t>
      </w:r>
      <m:oMath>
        <m:r>
          <w:rPr>
            <w:rFonts w:ascii="Cambria Math" w:hAnsi="Cambria Math"/>
            <w:sz w:val="26"/>
            <w:szCs w:val="26"/>
          </w:rPr>
          <m:t>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1E02C6" w:rsidRPr="00744C32" w:rsidRDefault="00BF2E02" w:rsidP="00BF2E02">
      <w:pPr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 б)α=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60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;в)α=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135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>;г)α=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240</m:t>
            </m:r>
          </m:e>
          <m:sup>
            <m:r>
              <w:rPr>
                <w:rFonts w:ascii="Cambria Math" w:hAnsi="Cambria Math"/>
                <w:sz w:val="26"/>
                <w:szCs w:val="26"/>
              </w:rPr>
              <m:t>0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. </m:t>
        </m:r>
      </m:oMath>
      <w:r w:rsidR="001E02C6" w:rsidRPr="00744C32"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 xml:space="preserve"> В качестве материала для  макетов использовать картон.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BF2E02" w:rsidRPr="00744C32" w:rsidRDefault="00BF2E0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BF2E02" w:rsidRPr="00744C32" w:rsidRDefault="00BF2E0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70" w:history="1">
        <w:r w:rsidR="00DB3EFE" w:rsidRPr="00744C32">
          <w:rPr>
            <w:rStyle w:val="a8"/>
            <w:sz w:val="26"/>
            <w:szCs w:val="26"/>
          </w:rPr>
          <w:t>http://shkola.lv/index.php?mode=lsntheme&amp;themeid=92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71" w:history="1">
        <w:r w:rsidR="00DB3EFE" w:rsidRPr="00744C32">
          <w:rPr>
            <w:rStyle w:val="a8"/>
            <w:sz w:val="26"/>
            <w:szCs w:val="26"/>
          </w:rPr>
          <w:t>http://www.mathmath.ru/node21-1.php</w:t>
        </w:r>
      </w:hyperlink>
    </w:p>
    <w:p w:rsidR="00DB3EFE" w:rsidRPr="00744C32" w:rsidRDefault="003B2EFE" w:rsidP="00457CF8">
      <w:pPr>
        <w:pStyle w:val="a4"/>
        <w:ind w:left="0"/>
        <w:rPr>
          <w:sz w:val="26"/>
          <w:szCs w:val="26"/>
        </w:rPr>
      </w:pPr>
      <w:hyperlink r:id="rId272" w:history="1">
        <w:r w:rsidR="00DB3EFE" w:rsidRPr="00744C32">
          <w:rPr>
            <w:rStyle w:val="a8"/>
            <w:sz w:val="26"/>
            <w:szCs w:val="26"/>
          </w:rPr>
          <w:t>http://yunc.org/УГОЛ</w:t>
        </w:r>
      </w:hyperlink>
    </w:p>
    <w:p w:rsidR="0092498B" w:rsidRPr="00744C32" w:rsidRDefault="00667CD0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Изображения двугранного угла.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667CD0" w:rsidP="00667CD0">
      <w:pPr>
        <w:rPr>
          <w:rFonts w:ascii="Palatino Linotype" w:hAnsi="Palatino Linotype"/>
          <w:b/>
          <w:sz w:val="26"/>
          <w:szCs w:val="26"/>
        </w:rPr>
      </w:pPr>
      <w:r w:rsidRPr="00744C32">
        <w:rPr>
          <w:noProof/>
          <w:sz w:val="26"/>
          <w:szCs w:val="26"/>
        </w:rPr>
        <w:drawing>
          <wp:inline distT="0" distB="0" distL="0" distR="0" wp14:anchorId="7E8CB6F5" wp14:editId="7753C7F1">
            <wp:extent cx="5648325" cy="1524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5652" cy="15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0E1212" w:rsidRPr="00565721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565721">
        <w:rPr>
          <w:rFonts w:ascii="Palatino Linotype" w:hAnsi="Palatino Linotype"/>
          <w:b/>
          <w:sz w:val="32"/>
          <w:szCs w:val="32"/>
        </w:rPr>
        <w:t>Внеаудиторная работа № 49-50</w:t>
      </w:r>
    </w:p>
    <w:p w:rsidR="000E1212" w:rsidRPr="00C86A70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86A70">
        <w:rPr>
          <w:rFonts w:ascii="Palatino Linotype" w:hAnsi="Palatino Linotype"/>
          <w:sz w:val="26"/>
          <w:szCs w:val="26"/>
        </w:rPr>
        <w:t>Многогранники и их основные свойства. Выпуклые многогранники. Теорема Эйлера.</w:t>
      </w:r>
    </w:p>
    <w:p w:rsidR="000E1212" w:rsidRPr="00C86A70" w:rsidRDefault="000E1212" w:rsidP="000E121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271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Подготовить историческую справку:</w:t>
      </w:r>
    </w:p>
    <w:p w:rsidR="000E1212" w:rsidRPr="00C86A70" w:rsidRDefault="000E1212" w:rsidP="000E1212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1) определение пирамиды и призмы у Евклида;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 xml:space="preserve">2) правильные «тела </w:t>
      </w:r>
      <w:proofErr w:type="spellStart"/>
      <w:r w:rsidRPr="00C86A70">
        <w:rPr>
          <w:i/>
          <w:sz w:val="26"/>
          <w:szCs w:val="26"/>
        </w:rPr>
        <w:t>Пуансо</w:t>
      </w:r>
      <w:proofErr w:type="spellEnd"/>
      <w:r w:rsidRPr="00C86A70">
        <w:rPr>
          <w:i/>
          <w:sz w:val="26"/>
          <w:szCs w:val="26"/>
        </w:rPr>
        <w:t>»;</w:t>
      </w:r>
    </w:p>
    <w:p w:rsidR="000E1212" w:rsidRPr="00C86A70" w:rsidRDefault="000E1212" w:rsidP="000E1212">
      <w:pPr>
        <w:pStyle w:val="a4"/>
        <w:tabs>
          <w:tab w:val="left" w:pos="4040"/>
          <w:tab w:val="left" w:pos="5988"/>
          <w:tab w:val="left" w:pos="6555"/>
        </w:tabs>
        <w:ind w:left="0"/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3) «Архимедовы тела»;</w:t>
      </w:r>
    </w:p>
    <w:p w:rsidR="000E1212" w:rsidRPr="00C86A70" w:rsidRDefault="000E1212" w:rsidP="000E1212">
      <w:pPr>
        <w:rPr>
          <w:i/>
          <w:sz w:val="26"/>
          <w:szCs w:val="26"/>
        </w:rPr>
      </w:pPr>
      <w:r w:rsidRPr="00C86A70">
        <w:rPr>
          <w:i/>
          <w:sz w:val="26"/>
          <w:szCs w:val="26"/>
        </w:rPr>
        <w:t>4) об усечённой пирамиде в Московском папирусе.</w:t>
      </w:r>
    </w:p>
    <w:p w:rsidR="000E1212" w:rsidRPr="00C86A70" w:rsidRDefault="000E1212" w:rsidP="000E1212">
      <w:pPr>
        <w:jc w:val="center"/>
        <w:rPr>
          <w:i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825701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«Многогранники и их основные свойства. Выпуклые многогра</w:t>
      </w:r>
      <w:r w:rsidRPr="00825701">
        <w:rPr>
          <w:sz w:val="26"/>
          <w:szCs w:val="26"/>
        </w:rPr>
        <w:t>н</w:t>
      </w:r>
      <w:r w:rsidRPr="00825701">
        <w:rPr>
          <w:sz w:val="26"/>
          <w:szCs w:val="26"/>
        </w:rPr>
        <w:t>ники. Теорема Эйлера».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lastRenderedPageBreak/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пирамиды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призмы 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Правильные тела </w:t>
      </w:r>
      <w:proofErr w:type="spellStart"/>
      <w:r>
        <w:rPr>
          <w:sz w:val="26"/>
          <w:szCs w:val="26"/>
        </w:rPr>
        <w:t>Пуансо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Архимедовы тела.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 усечённой пирамиде в Московском папирусе.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Default="003B2EFE" w:rsidP="00457CF8">
      <w:pPr>
        <w:pStyle w:val="a4"/>
        <w:ind w:left="0"/>
      </w:pPr>
      <w:hyperlink r:id="rId274" w:history="1">
        <w:r w:rsidR="000E1212" w:rsidRPr="00825701">
          <w:rPr>
            <w:rStyle w:val="a8"/>
          </w:rPr>
          <w:t>http://www.apxu.ru/article/geoforma/geoform/prizma_i_piramida.htm</w:t>
        </w:r>
      </w:hyperlink>
    </w:p>
    <w:p w:rsidR="000E1212" w:rsidRDefault="003B2EFE" w:rsidP="00457CF8">
      <w:pPr>
        <w:pStyle w:val="a4"/>
        <w:ind w:left="0"/>
      </w:pPr>
      <w:hyperlink r:id="rId275" w:history="1">
        <w:r w:rsidR="000E1212" w:rsidRPr="00825701">
          <w:rPr>
            <w:rStyle w:val="a8"/>
          </w:rPr>
          <w:t>http://www.coolreferat.com/Призма,_параллелепипед,_пространственные_фигуры</w:t>
        </w:r>
      </w:hyperlink>
    </w:p>
    <w:p w:rsidR="000E1212" w:rsidRDefault="003B2EFE" w:rsidP="00457CF8">
      <w:pPr>
        <w:pStyle w:val="a4"/>
        <w:ind w:left="0"/>
      </w:pPr>
      <w:hyperlink r:id="rId276" w:history="1">
        <w:r w:rsidR="000E1212" w:rsidRPr="00825701">
          <w:rPr>
            <w:rStyle w:val="a8"/>
          </w:rPr>
          <w:t>http://artudm.ru/index.php/arhitekt/40-svremen/64-da-vonchi.html?start=2</w:t>
        </w:r>
      </w:hyperlink>
    </w:p>
    <w:p w:rsidR="000E1212" w:rsidRDefault="003B2EFE" w:rsidP="00457CF8">
      <w:pPr>
        <w:pStyle w:val="a4"/>
        <w:ind w:left="0"/>
      </w:pPr>
      <w:hyperlink r:id="rId277" w:history="1">
        <w:r w:rsidR="000E1212" w:rsidRPr="00825701">
          <w:rPr>
            <w:rStyle w:val="a8"/>
          </w:rPr>
          <w:t>http://polyhedron2008.narod.ru/pages/stars.htm</w:t>
        </w:r>
      </w:hyperlink>
    </w:p>
    <w:p w:rsidR="000E1212" w:rsidRDefault="003B2EFE" w:rsidP="00457CF8">
      <w:pPr>
        <w:pStyle w:val="a4"/>
        <w:ind w:left="0"/>
      </w:pPr>
      <w:hyperlink r:id="rId278" w:history="1">
        <w:r w:rsidR="000E1212" w:rsidRPr="00825701">
          <w:rPr>
            <w:rStyle w:val="a8"/>
          </w:rPr>
          <w:t>http://licey102.k26.ru/dist-kurs/p13aa1.htm</w:t>
        </w:r>
      </w:hyperlink>
    </w:p>
    <w:p w:rsidR="000E1212" w:rsidRPr="00825701" w:rsidRDefault="003B2EFE" w:rsidP="00457CF8">
      <w:pPr>
        <w:pStyle w:val="a4"/>
        <w:ind w:left="0"/>
      </w:pPr>
      <w:hyperlink r:id="rId279" w:history="1">
        <w:r w:rsidR="000E1212" w:rsidRPr="00825701">
          <w:rPr>
            <w:rStyle w:val="a8"/>
          </w:rPr>
          <w:t>http://ru.wikipedia.org/wiki/Московский_математический_папирус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565721" w:rsidRDefault="00565721" w:rsidP="00565721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51</w:t>
      </w:r>
    </w:p>
    <w:p w:rsidR="000E1212" w:rsidRPr="00D81F66" w:rsidRDefault="000E1212" w:rsidP="000E121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81F66">
        <w:rPr>
          <w:rFonts w:ascii="Palatino Linotype" w:hAnsi="Palatino Linotype"/>
          <w:sz w:val="26"/>
          <w:szCs w:val="26"/>
        </w:rPr>
        <w:t>Призма. Параллелепипед. Куб.</w:t>
      </w:r>
    </w:p>
    <w:p w:rsidR="000E1212" w:rsidRPr="00D81F66" w:rsidRDefault="000E1212" w:rsidP="000E1212">
      <w:pPr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81F66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D81F66" w:rsidRDefault="000E1212" w:rsidP="000E1212">
      <w:pPr>
        <w:rPr>
          <w:i/>
          <w:sz w:val="26"/>
          <w:szCs w:val="26"/>
        </w:rPr>
      </w:pPr>
      <w:r w:rsidRPr="00D81F66">
        <w:rPr>
          <w:i/>
          <w:sz w:val="26"/>
          <w:szCs w:val="26"/>
        </w:rPr>
        <w:t>Подготовить историческую справку о возникновении названий геометрических тел: цили</w:t>
      </w:r>
      <w:r w:rsidRPr="00D81F66">
        <w:rPr>
          <w:i/>
          <w:sz w:val="26"/>
          <w:szCs w:val="26"/>
        </w:rPr>
        <w:t>н</w:t>
      </w:r>
      <w:r w:rsidRPr="00D81F66">
        <w:rPr>
          <w:i/>
          <w:sz w:val="26"/>
          <w:szCs w:val="26"/>
        </w:rPr>
        <w:t xml:space="preserve">дра, конуса, пирамиды, сферы, параллелепипеда, призмы.  </w:t>
      </w:r>
    </w:p>
    <w:p w:rsidR="000E1212" w:rsidRPr="00D81F66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D81F66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D81F66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D81F66">
        <w:rPr>
          <w:sz w:val="26"/>
          <w:szCs w:val="26"/>
        </w:rPr>
        <w:t>«Призма. Параллелепипед. Куб».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3F54A6">
        <w:rPr>
          <w:sz w:val="26"/>
          <w:szCs w:val="26"/>
        </w:rPr>
        <w:t xml:space="preserve">Определение </w:t>
      </w:r>
      <w:r>
        <w:rPr>
          <w:sz w:val="26"/>
          <w:szCs w:val="26"/>
        </w:rPr>
        <w:t xml:space="preserve">цилиндра, </w:t>
      </w:r>
      <w:r w:rsidRPr="003F54A6">
        <w:rPr>
          <w:sz w:val="26"/>
          <w:szCs w:val="26"/>
        </w:rPr>
        <w:t>призмы</w:t>
      </w:r>
      <w:r>
        <w:rPr>
          <w:sz w:val="26"/>
          <w:szCs w:val="26"/>
        </w:rPr>
        <w:t xml:space="preserve">, параллелепипеда  и пирамиды </w:t>
      </w:r>
      <w:r w:rsidRPr="003F54A6">
        <w:rPr>
          <w:sz w:val="26"/>
          <w:szCs w:val="26"/>
        </w:rPr>
        <w:t>у Евклида.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Определение конуса у </w:t>
      </w:r>
      <w:proofErr w:type="spellStart"/>
      <w:r>
        <w:rPr>
          <w:sz w:val="26"/>
          <w:szCs w:val="26"/>
        </w:rPr>
        <w:t>Демокрита</w:t>
      </w:r>
      <w:proofErr w:type="spellEnd"/>
      <w:r>
        <w:rPr>
          <w:sz w:val="26"/>
          <w:szCs w:val="26"/>
        </w:rPr>
        <w:t xml:space="preserve"> и </w:t>
      </w:r>
      <w:proofErr w:type="spellStart"/>
      <w:r>
        <w:rPr>
          <w:sz w:val="26"/>
          <w:szCs w:val="26"/>
        </w:rPr>
        <w:t>Евдокса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Книдского</w:t>
      </w:r>
      <w:proofErr w:type="spellEnd"/>
      <w:r>
        <w:rPr>
          <w:sz w:val="26"/>
          <w:szCs w:val="26"/>
        </w:rPr>
        <w:t>.</w:t>
      </w:r>
    </w:p>
    <w:p w:rsidR="000E1212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Определение шара и сферической поверхности у Евклида и Архимеда.</w:t>
      </w:r>
    </w:p>
    <w:p w:rsidR="000E1212" w:rsidRPr="00F24B6D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0E1212" w:rsidRPr="00F24B6D" w:rsidRDefault="000E1212" w:rsidP="000E1212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0E1212" w:rsidRPr="00037A38" w:rsidRDefault="000E121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0E1212" w:rsidRPr="003F54A6" w:rsidRDefault="003B2EFE" w:rsidP="00457CF8">
      <w:pPr>
        <w:pStyle w:val="a4"/>
        <w:ind w:left="0"/>
      </w:pPr>
      <w:hyperlink r:id="rId280" w:history="1">
        <w:r w:rsidR="000E1212" w:rsidRPr="003F54A6">
          <w:rPr>
            <w:rStyle w:val="a8"/>
          </w:rPr>
          <w:t>http://navagrudak.narod.ru/people/evklid/main.html</w:t>
        </w:r>
      </w:hyperlink>
    </w:p>
    <w:p w:rsidR="000E1212" w:rsidRPr="003F54A6" w:rsidRDefault="003B2EFE" w:rsidP="00457CF8">
      <w:pPr>
        <w:pStyle w:val="a4"/>
        <w:ind w:left="0"/>
      </w:pPr>
      <w:hyperlink r:id="rId281" w:history="1">
        <w:r w:rsidR="000E1212" w:rsidRPr="003F54A6">
          <w:rPr>
            <w:rStyle w:val="a8"/>
          </w:rPr>
          <w:t>http://www.profistart.ru/ps/blog/21519.html</w:t>
        </w:r>
      </w:hyperlink>
    </w:p>
    <w:p w:rsidR="000E1212" w:rsidRPr="003F54A6" w:rsidRDefault="003B2EFE" w:rsidP="00457CF8">
      <w:pPr>
        <w:pStyle w:val="a4"/>
        <w:ind w:left="0"/>
      </w:pPr>
      <w:hyperlink r:id="rId282" w:history="1">
        <w:r w:rsidR="000E1212" w:rsidRPr="003F54A6">
          <w:rPr>
            <w:rStyle w:val="a8"/>
          </w:rPr>
          <w:t>http://antique_philosophy.academic.ru/156/ЕВДОКС_КНИДСКИЙ</w:t>
        </w:r>
      </w:hyperlink>
    </w:p>
    <w:p w:rsidR="000E1212" w:rsidRPr="003F54A6" w:rsidRDefault="003B2EFE" w:rsidP="00457CF8">
      <w:pPr>
        <w:pStyle w:val="a4"/>
        <w:ind w:left="0"/>
      </w:pPr>
      <w:hyperlink r:id="rId283" w:history="1">
        <w:r w:rsidR="000E1212" w:rsidRPr="003F54A6">
          <w:rPr>
            <w:rStyle w:val="a8"/>
          </w:rPr>
          <w:t>http://www.abc-people.com/data/archimed/</w:t>
        </w:r>
      </w:hyperlink>
    </w:p>
    <w:p w:rsidR="00565721" w:rsidRDefault="003B2EFE" w:rsidP="00457CF8">
      <w:pPr>
        <w:pStyle w:val="a4"/>
        <w:ind w:left="0"/>
      </w:pPr>
      <w:hyperlink r:id="rId284" w:history="1">
        <w:r w:rsidR="00565721" w:rsidRPr="00B45B1D">
          <w:rPr>
            <w:rStyle w:val="a8"/>
          </w:rPr>
          <w:t>http://www.apxu.ru/article/geoforma/geoform/prizma_i_piramida</w:t>
        </w:r>
      </w:hyperlink>
      <w:r w:rsidR="000E1212" w:rsidRPr="00565721">
        <w:t>.</w:t>
      </w: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565721" w:rsidRDefault="00565721" w:rsidP="00565721">
      <w:pPr>
        <w:pStyle w:val="a4"/>
        <w:ind w:left="0"/>
      </w:pPr>
    </w:p>
    <w:p w:rsidR="000E1212" w:rsidRPr="00565721" w:rsidRDefault="00565721" w:rsidP="00565721">
      <w:pPr>
        <w:pStyle w:val="a4"/>
        <w:ind w:left="0"/>
      </w:pPr>
      <w:r>
        <w:t xml:space="preserve">                               </w:t>
      </w:r>
      <w:r w:rsidR="000E1212" w:rsidRPr="00565721">
        <w:rPr>
          <w:rFonts w:ascii="Palatino Linotype" w:hAnsi="Palatino Linotype"/>
          <w:b/>
          <w:sz w:val="32"/>
          <w:szCs w:val="32"/>
        </w:rPr>
        <w:t>Внеаудиторная работа № 52</w:t>
      </w:r>
    </w:p>
    <w:p w:rsidR="000E1212" w:rsidRPr="000B1DD8" w:rsidRDefault="000E1212" w:rsidP="000E1212">
      <w:pPr>
        <w:pStyle w:val="11"/>
        <w:snapToGrid w:val="0"/>
        <w:rPr>
          <w:rFonts w:ascii="Palatino Linotype" w:hAnsi="Palatino Linotype"/>
          <w:b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 xml:space="preserve">Тема: </w:t>
      </w:r>
      <w:r w:rsidRPr="000B1DD8">
        <w:rPr>
          <w:rFonts w:ascii="Palatino Linotype" w:hAnsi="Palatino Linotype"/>
          <w:sz w:val="26"/>
          <w:szCs w:val="26"/>
        </w:rPr>
        <w:t>Симметрия в кубе, параллелепипеде, призме и пирамиде. Сечения куба, призмы и пирамиды.</w:t>
      </w:r>
    </w:p>
    <w:p w:rsidR="000E1212" w:rsidRPr="000B1DD8" w:rsidRDefault="000E1212" w:rsidP="000E1212">
      <w:pPr>
        <w:rPr>
          <w:rFonts w:ascii="Palatino Linotype" w:hAnsi="Palatino Linotype"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0B1DD8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0B1DD8" w:rsidRDefault="000E1212" w:rsidP="000E1212">
      <w:pPr>
        <w:rPr>
          <w:i/>
          <w:sz w:val="26"/>
          <w:szCs w:val="26"/>
        </w:rPr>
      </w:pPr>
      <w:r w:rsidRPr="000B1DD8">
        <w:rPr>
          <w:i/>
          <w:sz w:val="26"/>
          <w:szCs w:val="26"/>
        </w:rPr>
        <w:t>Написать мини - сочинение «Геометрия вокруг нас».</w:t>
      </w:r>
    </w:p>
    <w:p w:rsidR="000E1212" w:rsidRPr="000B1DD8" w:rsidRDefault="000E1212" w:rsidP="000E1212">
      <w:pPr>
        <w:jc w:val="center"/>
        <w:rPr>
          <w:rFonts w:ascii="Palatino Linotype" w:hAnsi="Palatino Linotype"/>
          <w:i/>
          <w:sz w:val="26"/>
          <w:szCs w:val="26"/>
        </w:rPr>
      </w:pPr>
      <w:r w:rsidRPr="000B1DD8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tabs>
          <w:tab w:val="left" w:pos="567"/>
        </w:tabs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>
        <w:rPr>
          <w:sz w:val="26"/>
          <w:szCs w:val="26"/>
        </w:rPr>
        <w:t>Многогранники».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план </w:t>
      </w:r>
      <w:r>
        <w:rPr>
          <w:sz w:val="26"/>
          <w:szCs w:val="26"/>
        </w:rPr>
        <w:t>сочинения</w:t>
      </w:r>
      <w:r w:rsidRPr="00744C32">
        <w:rPr>
          <w:sz w:val="26"/>
          <w:szCs w:val="26"/>
        </w:rPr>
        <w:t xml:space="preserve"> и написать </w:t>
      </w:r>
      <w:r>
        <w:rPr>
          <w:sz w:val="26"/>
          <w:szCs w:val="26"/>
        </w:rPr>
        <w:t>его</w:t>
      </w:r>
      <w:r w:rsidRPr="00744C32">
        <w:rPr>
          <w:sz w:val="26"/>
          <w:szCs w:val="26"/>
        </w:rPr>
        <w:t xml:space="preserve">. При написании </w:t>
      </w:r>
      <w:r>
        <w:rPr>
          <w:sz w:val="26"/>
          <w:szCs w:val="26"/>
        </w:rPr>
        <w:t>мини - сочинения</w:t>
      </w:r>
      <w:r w:rsidRPr="00744C32">
        <w:rPr>
          <w:sz w:val="26"/>
          <w:szCs w:val="26"/>
        </w:rPr>
        <w:t xml:space="preserve"> обязательно и</w:t>
      </w:r>
      <w:r w:rsidRPr="00744C32">
        <w:rPr>
          <w:sz w:val="26"/>
          <w:szCs w:val="26"/>
        </w:rPr>
        <w:t>с</w:t>
      </w:r>
      <w:r w:rsidRPr="00744C32">
        <w:rPr>
          <w:sz w:val="26"/>
          <w:szCs w:val="26"/>
        </w:rPr>
        <w:t xml:space="preserve">пользовать изученные определения, теоремы и </w:t>
      </w:r>
      <w:r>
        <w:rPr>
          <w:sz w:val="26"/>
          <w:szCs w:val="26"/>
        </w:rPr>
        <w:t>понятия</w:t>
      </w:r>
      <w:r w:rsidRPr="00744C32">
        <w:rPr>
          <w:sz w:val="26"/>
          <w:szCs w:val="26"/>
        </w:rPr>
        <w:t>. Объем работы зависит от собранного материала.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BC2CCA" w:rsidRDefault="000E1212" w:rsidP="00457CF8">
      <w:pPr>
        <w:pStyle w:val="a4"/>
        <w:ind w:left="0"/>
        <w:rPr>
          <w:b/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BC2CCA" w:rsidRDefault="003B2EFE" w:rsidP="00457CF8">
      <w:pPr>
        <w:pStyle w:val="a4"/>
        <w:ind w:left="0"/>
      </w:pPr>
      <w:hyperlink r:id="rId285" w:history="1">
        <w:r w:rsidR="000E1212" w:rsidRPr="00BC2CCA">
          <w:rPr>
            <w:rStyle w:val="a8"/>
          </w:rPr>
          <w:t>http://www.bymath.net/studyguide/geo/sec/geo22.htm</w:t>
        </w:r>
      </w:hyperlink>
    </w:p>
    <w:p w:rsidR="000E1212" w:rsidRPr="00BC2CCA" w:rsidRDefault="003B2EFE" w:rsidP="00457CF8">
      <w:pPr>
        <w:pStyle w:val="a4"/>
        <w:ind w:left="0"/>
      </w:pPr>
      <w:hyperlink r:id="rId286" w:history="1">
        <w:r w:rsidR="000E1212" w:rsidRPr="00BC2CCA">
          <w:rPr>
            <w:rStyle w:val="a8"/>
          </w:rPr>
          <w:t>http://www.likt590.ru/project/matematika/5/index1.html</w:t>
        </w:r>
      </w:hyperlink>
    </w:p>
    <w:p w:rsidR="000E1212" w:rsidRPr="00BC2CCA" w:rsidRDefault="003B2EFE" w:rsidP="00457CF8">
      <w:pPr>
        <w:pStyle w:val="a4"/>
        <w:ind w:left="0"/>
      </w:pPr>
      <w:hyperlink r:id="rId287" w:history="1">
        <w:r w:rsidR="000E1212" w:rsidRPr="00BC2CCA">
          <w:rPr>
            <w:rStyle w:val="a8"/>
          </w:rPr>
          <w:t>http://studentu-vuza.ru/kontseptsiya-sovremennogo-estestvoznaniya/lektsii/tipyi-simmetriy.html</w:t>
        </w:r>
      </w:hyperlink>
    </w:p>
    <w:p w:rsidR="000E1212" w:rsidRPr="00BC2CCA" w:rsidRDefault="003B2EFE" w:rsidP="00457CF8">
      <w:pPr>
        <w:pStyle w:val="a4"/>
        <w:ind w:left="0"/>
      </w:pPr>
      <w:hyperlink r:id="rId288" w:history="1">
        <w:r w:rsidR="000E1212" w:rsidRPr="00BC2CCA">
          <w:rPr>
            <w:rStyle w:val="a8"/>
          </w:rPr>
          <w:t>http://graphics.distant.ru/nachgeom/05-2.html</w:t>
        </w:r>
      </w:hyperlink>
    </w:p>
    <w:p w:rsidR="000E1212" w:rsidRPr="00BC2CCA" w:rsidRDefault="003B2EFE" w:rsidP="00457CF8">
      <w:pPr>
        <w:pStyle w:val="a4"/>
        <w:ind w:left="0"/>
      </w:pPr>
      <w:hyperlink r:id="rId289" w:history="1">
        <w:r w:rsidR="000E1212" w:rsidRPr="00BC2CCA">
          <w:rPr>
            <w:rStyle w:val="a8"/>
          </w:rPr>
          <w:t>http://photg.ru/izometr/akson22.html</w:t>
        </w:r>
      </w:hyperlink>
    </w:p>
    <w:p w:rsidR="000E1212" w:rsidRPr="00BC2CCA" w:rsidRDefault="003B2EFE" w:rsidP="00457CF8">
      <w:pPr>
        <w:pStyle w:val="a4"/>
        <w:ind w:left="0"/>
      </w:pPr>
      <w:hyperlink r:id="rId290" w:history="1">
        <w:r w:rsidR="000E1212" w:rsidRPr="00BC2CCA">
          <w:rPr>
            <w:rStyle w:val="a8"/>
          </w:rPr>
          <w:t>http://n-t.ru/tp/iz/zs.htm</w:t>
        </w:r>
      </w:hyperlink>
    </w:p>
    <w:p w:rsidR="000E1212" w:rsidRPr="00BC2CCA" w:rsidRDefault="003B2EFE" w:rsidP="00457CF8">
      <w:pPr>
        <w:pStyle w:val="a4"/>
        <w:ind w:left="0"/>
      </w:pPr>
      <w:hyperlink r:id="rId291" w:history="1">
        <w:r w:rsidR="000E1212" w:rsidRPr="00BC2CCA">
          <w:rPr>
            <w:rStyle w:val="a8"/>
          </w:rPr>
          <w:t>http://www.abc-people.com/data/leonardov/zolot_sech-txt.htm</w:t>
        </w:r>
      </w:hyperlink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</w:p>
    <w:p w:rsidR="000E121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 </w:t>
      </w:r>
      <w:r w:rsidR="000E1212" w:rsidRPr="00C668E9">
        <w:rPr>
          <w:rFonts w:ascii="Palatino Linotype" w:hAnsi="Palatino Linotype"/>
          <w:b/>
          <w:sz w:val="32"/>
          <w:szCs w:val="32"/>
        </w:rPr>
        <w:t>Внеаудиторная работа № 53-54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Представление о правильных многогранниках (тетраэдр, куб, октаэдр, додек</w:t>
      </w:r>
      <w:r w:rsidRPr="008A4255">
        <w:rPr>
          <w:rFonts w:ascii="Palatino Linotype" w:hAnsi="Palatino Linotype"/>
          <w:sz w:val="26"/>
          <w:szCs w:val="26"/>
        </w:rPr>
        <w:t>а</w:t>
      </w:r>
      <w:r w:rsidRPr="008A4255">
        <w:rPr>
          <w:rFonts w:ascii="Palatino Linotype" w:hAnsi="Palatino Linotype"/>
          <w:sz w:val="26"/>
          <w:szCs w:val="26"/>
        </w:rPr>
        <w:t>эдр, икосаэдр).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8A4255" w:rsidRDefault="000E1212" w:rsidP="000E1212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 w:rsidRPr="008A4255">
        <w:rPr>
          <w:sz w:val="26"/>
          <w:szCs w:val="26"/>
        </w:rPr>
        <w:t>Представление о правильных многогранниках (тетраэдр, куб, о</w:t>
      </w:r>
      <w:r w:rsidRPr="008A4255">
        <w:rPr>
          <w:sz w:val="26"/>
          <w:szCs w:val="26"/>
        </w:rPr>
        <w:t>к</w:t>
      </w:r>
      <w:r w:rsidRPr="008A4255">
        <w:rPr>
          <w:sz w:val="26"/>
          <w:szCs w:val="26"/>
        </w:rPr>
        <w:t>таэдр, додекаэдр, икосаэдр)</w:t>
      </w:r>
      <w:r>
        <w:rPr>
          <w:sz w:val="26"/>
          <w:szCs w:val="26"/>
        </w:rPr>
        <w:t>»</w:t>
      </w:r>
      <w:r w:rsidRPr="008A4255">
        <w:rPr>
          <w:sz w:val="26"/>
          <w:szCs w:val="26"/>
        </w:rPr>
        <w:t>.</w:t>
      </w:r>
    </w:p>
    <w:p w:rsidR="000E1212" w:rsidRPr="008A4255" w:rsidRDefault="000E1212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>Изготовить модели правильных многогранников.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E1212" w:rsidRPr="00744C32" w:rsidRDefault="000E1212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E1212" w:rsidRPr="00744C32" w:rsidRDefault="000E1212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E1212" w:rsidRPr="00DC5557" w:rsidRDefault="003B2EFE" w:rsidP="00457CF8">
      <w:pPr>
        <w:pStyle w:val="a4"/>
        <w:ind w:left="0"/>
      </w:pPr>
      <w:hyperlink r:id="rId292" w:history="1">
        <w:r w:rsidR="000E1212" w:rsidRPr="00DC5557">
          <w:rPr>
            <w:rStyle w:val="a8"/>
          </w:rPr>
          <w:t>http://polyhedron2008.narod.ru/pages/polyhedr.htm</w:t>
        </w:r>
      </w:hyperlink>
    </w:p>
    <w:p w:rsidR="000E1212" w:rsidRPr="00DC5557" w:rsidRDefault="003B2EFE" w:rsidP="00457CF8">
      <w:pPr>
        <w:pStyle w:val="a4"/>
        <w:ind w:left="0"/>
      </w:pPr>
      <w:hyperlink r:id="rId293" w:history="1">
        <w:r w:rsidR="000E1212" w:rsidRPr="00DC5557">
          <w:rPr>
            <w:rStyle w:val="a8"/>
          </w:rPr>
          <w:t>http://pirog13.narod.ru/new_page_5.htm</w:t>
        </w:r>
      </w:hyperlink>
    </w:p>
    <w:p w:rsidR="000E1212" w:rsidRDefault="003B2EFE" w:rsidP="00457CF8">
      <w:pPr>
        <w:pStyle w:val="a4"/>
        <w:ind w:left="0"/>
      </w:pPr>
      <w:hyperlink r:id="rId294" w:history="1">
        <w:r w:rsidR="000E1212" w:rsidRPr="00DC5557">
          <w:rPr>
            <w:rStyle w:val="a8"/>
          </w:rPr>
          <w:t>http://oldskola1.narod.ru/Nikitin/0113.htm</w:t>
        </w:r>
      </w:hyperlink>
      <w:r w:rsidR="000E1212" w:rsidRPr="00DC5557">
        <w:t xml:space="preserve"> - Развёртки тел</w:t>
      </w:r>
    </w:p>
    <w:p w:rsidR="000E1212" w:rsidRPr="00DC5557" w:rsidRDefault="003B2EFE" w:rsidP="00457CF8">
      <w:pPr>
        <w:pStyle w:val="a4"/>
        <w:ind w:left="0"/>
      </w:pPr>
      <w:hyperlink r:id="rId295" w:history="1">
        <w:r w:rsidR="000E1212" w:rsidRPr="00A20F7F">
          <w:rPr>
            <w:rStyle w:val="a8"/>
          </w:rPr>
          <w:t>http://www.2x2business.ru/razf.htm</w:t>
        </w:r>
      </w:hyperlink>
      <w:r w:rsidR="000E1212">
        <w:t xml:space="preserve"> - Развёртки тел</w:t>
      </w:r>
    </w:p>
    <w:p w:rsidR="000E1212" w:rsidRPr="00DC5557" w:rsidRDefault="003B2EFE" w:rsidP="00457CF8">
      <w:pPr>
        <w:pStyle w:val="a4"/>
        <w:ind w:left="0"/>
      </w:pPr>
      <w:hyperlink r:id="rId296" w:history="1">
        <w:r w:rsidR="000E1212" w:rsidRPr="00DC5557">
          <w:rPr>
            <w:rStyle w:val="a8"/>
          </w:rPr>
          <w:t>http://mnogogranniki.ru/index.php/vidy-mnogogrannikov/86-vid-104-1</w:t>
        </w:r>
      </w:hyperlink>
    </w:p>
    <w:p w:rsidR="000E1212" w:rsidRPr="00DC5557" w:rsidRDefault="003B2EFE" w:rsidP="00457CF8">
      <w:pPr>
        <w:pStyle w:val="a4"/>
        <w:ind w:left="0"/>
      </w:pPr>
      <w:hyperlink r:id="rId297" w:history="1">
        <w:r w:rsidR="000E1212" w:rsidRPr="00DC5557">
          <w:rPr>
            <w:rStyle w:val="a8"/>
          </w:rPr>
          <w:t>http://www.kakprosto.ru/kak-5640-kak-sdelat-tetraedr</w:t>
        </w:r>
      </w:hyperlink>
    </w:p>
    <w:p w:rsidR="000E1212" w:rsidRPr="00DC5557" w:rsidRDefault="000E1212" w:rsidP="00457CF8">
      <w:pPr>
        <w:pStyle w:val="a4"/>
        <w:ind w:left="0"/>
        <w:rPr>
          <w:b/>
          <w:sz w:val="26"/>
          <w:szCs w:val="26"/>
        </w:rPr>
      </w:pPr>
      <w:r>
        <w:rPr>
          <w:sz w:val="26"/>
          <w:szCs w:val="26"/>
        </w:rPr>
        <w:t>Развёртки</w:t>
      </w:r>
      <w:r w:rsidRPr="00744C32">
        <w:rPr>
          <w:sz w:val="26"/>
          <w:szCs w:val="26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6095"/>
      </w:tblGrid>
      <w:tr w:rsidR="000E1212" w:rsidRPr="00DC5557" w:rsidTr="005547FD">
        <w:tc>
          <w:tcPr>
            <w:tcW w:w="1951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E1212" w:rsidRPr="00DC5557" w:rsidRDefault="000E1212" w:rsidP="005547FD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>Октаэдр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42A5AF7" wp14:editId="47F09DA8">
                  <wp:extent cx="1743075" cy="1257300"/>
                  <wp:effectExtent l="0" t="0" r="9525" b="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186" cy="12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Куб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4DD0D65" wp14:editId="5F57D3F3">
                  <wp:extent cx="3390900" cy="1865079"/>
                  <wp:effectExtent l="0" t="0" r="0" b="190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549" cy="1864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Додекаэдр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76AFFA6" wp14:editId="6EDE4C22">
                  <wp:extent cx="2028825" cy="933450"/>
                  <wp:effectExtent l="0" t="0" r="9525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Икосаэдр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11BA378" wp14:editId="7C5B1AD1">
                  <wp:extent cx="2790825" cy="1447800"/>
                  <wp:effectExtent l="0" t="0" r="9525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490" cy="145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212" w:rsidTr="005547FD">
        <w:tc>
          <w:tcPr>
            <w:tcW w:w="1951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Тетраэдр </w:t>
            </w:r>
          </w:p>
        </w:tc>
        <w:tc>
          <w:tcPr>
            <w:tcW w:w="6095" w:type="dxa"/>
          </w:tcPr>
          <w:p w:rsidR="000E1212" w:rsidRDefault="000E1212" w:rsidP="005547FD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E20B72A" wp14:editId="581FAE2F">
                  <wp:extent cx="1714500" cy="1476375"/>
                  <wp:effectExtent l="0" t="0" r="0" b="9525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1212" w:rsidRPr="00DC5557" w:rsidRDefault="000E1212" w:rsidP="000E1212">
      <w:pPr>
        <w:rPr>
          <w:b/>
          <w:sz w:val="26"/>
          <w:szCs w:val="26"/>
        </w:rPr>
      </w:pPr>
    </w:p>
    <w:p w:rsidR="000E1212" w:rsidRPr="00C668E9" w:rsidRDefault="000E1212" w:rsidP="000E1212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55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Многогранники</w:t>
      </w:r>
    </w:p>
    <w:p w:rsidR="000E1212" w:rsidRDefault="000E1212" w:rsidP="000E121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0E121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1.</w:t>
      </w:r>
      <w:r w:rsidRPr="00117D17">
        <w:rPr>
          <w:rFonts w:ascii="Palatino Linotype" w:hAnsi="Palatino Linotype"/>
          <w:sz w:val="26"/>
          <w:szCs w:val="26"/>
        </w:rPr>
        <w:t>Составить таблицу о многогранниках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E1212" w:rsidRPr="00744C32" w:rsidRDefault="000E1212" w:rsidP="000E1212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Решить задачи В10 из Приложения 1</w:t>
      </w:r>
    </w:p>
    <w:p w:rsidR="000E1212" w:rsidRDefault="000E1212" w:rsidP="000E1212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E1212" w:rsidRPr="00F91B08" w:rsidRDefault="000E1212" w:rsidP="000E121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9"/>
        <w:gridCol w:w="3154"/>
        <w:gridCol w:w="2873"/>
      </w:tblGrid>
      <w:tr w:rsidR="000E1212" w:rsidRPr="00F91B08" w:rsidTr="005547FD">
        <w:tc>
          <w:tcPr>
            <w:tcW w:w="532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proofErr w:type="gramStart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</w:t>
            </w:r>
            <w:proofErr w:type="gramEnd"/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/п</w:t>
            </w:r>
          </w:p>
        </w:tc>
        <w:tc>
          <w:tcPr>
            <w:tcW w:w="3318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0E1212" w:rsidRPr="00F91B08" w:rsidRDefault="000E1212" w:rsidP="005547FD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Формулы площади, объема</w:t>
            </w:r>
          </w:p>
        </w:tc>
      </w:tr>
    </w:tbl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C668E9" w:rsidRDefault="00190075" w:rsidP="0019007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</w:t>
      </w:r>
      <w:r>
        <w:rPr>
          <w:rFonts w:ascii="Palatino Linotype" w:hAnsi="Palatino Linotype"/>
          <w:b/>
          <w:sz w:val="32"/>
          <w:szCs w:val="32"/>
        </w:rPr>
        <w:t>удиторная работа № 56</w:t>
      </w:r>
    </w:p>
    <w:p w:rsidR="00190075" w:rsidRPr="00744C32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Векторы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190075">
        <w:rPr>
          <w:rFonts w:ascii="Palatino Linotype" w:hAnsi="Palatino Linotype"/>
          <w:sz w:val="26"/>
          <w:szCs w:val="26"/>
        </w:rPr>
        <w:t>Повторить действия с векторами на плоскости</w:t>
      </w:r>
    </w:p>
    <w:p w:rsid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2.Выполнить практическую работу</w:t>
      </w:r>
    </w:p>
    <w:p w:rsidR="00190075" w:rsidRPr="00190075" w:rsidRDefault="00190075" w:rsidP="0019007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190075">
        <w:rPr>
          <w:sz w:val="28"/>
          <w:szCs w:val="28"/>
        </w:rPr>
        <w:t>Практическая работа «Действия с  векторами»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два  произвольных вектора.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вектора по правилу треугольника.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Сложить эти же вектора по правилу параллелограмма.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Построить шесть различных векторов  а</w:t>
      </w:r>
      <w:proofErr w:type="gramStart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,</w:t>
      </w:r>
      <w:proofErr w:type="gramEnd"/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 в , с ,  к , р , е.</w:t>
      </w:r>
    </w:p>
    <w:p w:rsidR="00190075" w:rsidRPr="00190075" w:rsidRDefault="00190075" w:rsidP="00457CF8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 xml:space="preserve">Сложить эти векторы по правилу многоугольника и получить вектор   </w:t>
      </w:r>
    </w:p>
    <w:p w:rsidR="00190075" w:rsidRPr="00190075" w:rsidRDefault="00190075" w:rsidP="00190075">
      <w:pPr>
        <w:spacing w:after="200" w:line="276" w:lineRule="auto"/>
        <w:contextualSpacing/>
        <w:rPr>
          <w:rFonts w:ascii="Calibri" w:eastAsia="Calibri" w:hAnsi="Calibri"/>
          <w:sz w:val="22"/>
          <w:szCs w:val="22"/>
          <w:lang w:eastAsia="en-US"/>
        </w:rPr>
      </w:pPr>
      <w:r w:rsidRPr="00190075">
        <w:rPr>
          <w:rFonts w:ascii="Calibri" w:eastAsia="Calibri" w:hAnsi="Calibri"/>
          <w:sz w:val="22"/>
          <w:szCs w:val="22"/>
          <w:lang w:eastAsia="en-US"/>
        </w:rPr>
        <w:t>Х = 2а - 1/2в - 3с + 1/3к + 4р - 1/4е.</w:t>
      </w:r>
    </w:p>
    <w:p w:rsidR="00190075" w:rsidRDefault="00190075" w:rsidP="0019007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  <w:r w:rsidRPr="00190075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190075" w:rsidRPr="00190075" w:rsidRDefault="00190075" w:rsidP="00190075">
      <w:pPr>
        <w:keepNext/>
        <w:keepLines/>
        <w:spacing w:before="150" w:after="150" w:line="276" w:lineRule="auto"/>
        <w:ind w:right="150"/>
        <w:outlineLvl w:val="2"/>
        <w:rPr>
          <w:rFonts w:ascii="Arial" w:hAnsi="Arial" w:cs="Arial"/>
          <w:b/>
          <w:bCs/>
          <w:color w:val="008000"/>
        </w:rPr>
      </w:pPr>
      <w:r w:rsidRPr="00190075">
        <w:rPr>
          <w:rFonts w:ascii="Arial" w:hAnsi="Arial" w:cs="Arial"/>
          <w:b/>
          <w:bCs/>
          <w:color w:val="008000"/>
        </w:rPr>
        <w:t>Правило сложения векторов по правилу треугольников</w:t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  <w:r w:rsidRPr="00190075">
        <w:rPr>
          <w:rFonts w:ascii="Arial" w:hAnsi="Arial" w:cs="Arial"/>
          <w:color w:val="000000"/>
        </w:rPr>
        <w:t>Рассмотрим два произвольных ненулевых вектора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26A1871" wp14:editId="4B3878F2">
            <wp:extent cx="142875" cy="161925"/>
            <wp:effectExtent l="0" t="0" r="9525" b="9525"/>
            <wp:docPr id="365" name="Рисунок 365" descr="http://www.mathprofi.ru/d/vektory_dlya_chainikov_clip_image022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thprofi.ru/d/vektory_dlya_chainikov_clip_image022_0000.gif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 и 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5084CA35" wp14:editId="114E3B7B">
            <wp:extent cx="142875" cy="200025"/>
            <wp:effectExtent l="0" t="0" r="9525" b="9525"/>
            <wp:docPr id="366" name="Рисунок 366" descr="http://www.mathprofi.ru/d/vektory_dlya_chainikov_clip_image0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thprofi.ru/d/vektory_dlya_chainikov_clip_image032.gif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>:</w:t>
      </w:r>
      <w:r w:rsidRPr="00190075">
        <w:rPr>
          <w:rFonts w:ascii="Arial" w:hAnsi="Arial" w:cs="Arial"/>
          <w:color w:val="000000"/>
        </w:rPr>
        <w:br/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14CAA90" wp14:editId="753817B9">
            <wp:extent cx="826437" cy="835569"/>
            <wp:effectExtent l="0" t="0" r="0" b="3175"/>
            <wp:docPr id="367" name="Рисунок 367" descr="Как сложить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ложить векторы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437" cy="8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</w:rPr>
        <w:t xml:space="preserve">       </w:t>
      </w:r>
      <w:r w:rsidRPr="00190075">
        <w:rPr>
          <w:rFonts w:ascii="Arial" w:hAnsi="Arial" w:cs="Arial"/>
          <w:noProof/>
          <w:color w:val="000000"/>
        </w:rPr>
        <w:drawing>
          <wp:inline distT="0" distB="0" distL="0" distR="0" wp14:anchorId="03F30401" wp14:editId="1CED59AE">
            <wp:extent cx="1132721" cy="675744"/>
            <wp:effectExtent l="0" t="0" r="0" b="0"/>
            <wp:docPr id="368" name="Рисунок 368" descr="Сложение векторов по правилу треуголь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ожение векторов по правилу треугольника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278" cy="67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hAnsi="Arial" w:cs="Arial"/>
          <w:color w:val="000000"/>
        </w:rPr>
      </w:pP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1"/>
          <w:lang w:eastAsia="en-US"/>
        </w:rPr>
        <w:t>Правило параллелограмма</w:t>
      </w:r>
      <w:r w:rsidRPr="00190075">
        <w:rPr>
          <w:rFonts w:ascii="Arial" w:eastAsia="Calibri" w:hAnsi="Arial" w:cs="Arial"/>
          <w:b/>
          <w:color w:val="000000"/>
          <w:szCs w:val="21"/>
          <w:lang w:eastAsia="en-US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Чтобы сложить векторы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58962E58" wp14:editId="147CC069">
            <wp:extent cx="180975" cy="247650"/>
            <wp:effectExtent l="0" t="0" r="9525" b="0"/>
            <wp:docPr id="369" name="Рисунок 369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0EE38D7" wp14:editId="1E074887">
            <wp:extent cx="180975" cy="247650"/>
            <wp:effectExtent l="0" t="0" r="9525" b="0"/>
            <wp:docPr id="370" name="Рисунок 370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, помещаем начала обоих в одну точку. Достраиваем до параллелограмма и из той же точки проводим диагональ параллелограмма. Это и будет сумма векторов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18763445" wp14:editId="09BFEAA6">
            <wp:extent cx="180975" cy="247650"/>
            <wp:effectExtent l="0" t="0" r="9525" b="0"/>
            <wp:docPr id="371" name="Рисунок 371" descr="http://ege-study.ru/materialy-ege/vektory-na-ege-po-matematike-v-zadache-v6-dejstviya-nad-vektorami/pict_vectors/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ge-study.ru/materialy-ege/vektory-na-ege-po-matematike-v-zadache-v6-dejstviya-nad-vektorami/pict_vectors/01.pn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 и </w:t>
      </w:r>
      <w:r w:rsidRPr="00190075">
        <w:rPr>
          <w:rFonts w:ascii="Arial" w:hAnsi="Arial" w:cs="Arial"/>
          <w:noProof/>
          <w:color w:val="000000"/>
          <w:szCs w:val="21"/>
        </w:rPr>
        <w:drawing>
          <wp:inline distT="0" distB="0" distL="0" distR="0" wp14:anchorId="2299A2E5" wp14:editId="7B0AF4B1">
            <wp:extent cx="180975" cy="247650"/>
            <wp:effectExtent l="0" t="0" r="9525" b="0"/>
            <wp:docPr id="372" name="Рисунок 372" descr="http://ege-study.ru/materialy-ege/vektory-na-ege-po-matematike-v-zadache-v6-dejstviya-nad-vektorami/pict_vectors/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ge-study.ru/materialy-ege/vektory-na-ege-po-matematike-v-zadache-v6-dejstviya-nad-vektorami/pict_vectors/02.png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 w:val="21"/>
          <w:szCs w:val="21"/>
        </w:rPr>
      </w:pPr>
      <w:r w:rsidRPr="001900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E5A31C5" wp14:editId="15343BFE">
            <wp:extent cx="1552575" cy="783681"/>
            <wp:effectExtent l="0" t="0" r="0" b="0"/>
            <wp:docPr id="373" name="Рисунок 373" descr="http://ege-study.ru/materialy-ege/vektory-na-ege-po-matematike-v-zadache-v6-dejstviya-nad-vektorami/pict_vectors/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ge-study.ru/materialy-ege/vektory-na-ege-po-matematike-v-zadache-v6-dejstviya-nad-vektorami/pict_vectors/12.png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78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75" w:rsidRPr="00190075" w:rsidRDefault="00190075" w:rsidP="00190075">
      <w:pPr>
        <w:spacing w:before="150" w:after="150"/>
        <w:ind w:right="150"/>
        <w:rPr>
          <w:rFonts w:ascii="Arial" w:eastAsia="Calibri" w:hAnsi="Arial" w:cs="Arial"/>
          <w:color w:val="000000"/>
          <w:szCs w:val="22"/>
          <w:lang w:eastAsia="en-US"/>
        </w:rPr>
      </w:pPr>
      <w:r w:rsidRPr="00190075">
        <w:rPr>
          <w:rFonts w:ascii="Arial" w:eastAsia="Calibri" w:hAnsi="Arial" w:cs="Arial"/>
          <w:b/>
          <w:color w:val="009900"/>
          <w:szCs w:val="22"/>
          <w:lang w:eastAsia="en-US"/>
        </w:rPr>
        <w:t>Правило умножения вектора на число</w:t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t xml:space="preserve"> 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b/>
          <w:color w:val="008000"/>
          <w:szCs w:val="21"/>
        </w:rPr>
      </w:pPr>
      <w:r w:rsidRPr="00190075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0FEE48A2" wp14:editId="43651BA9">
            <wp:extent cx="1609725" cy="1620315"/>
            <wp:effectExtent l="0" t="0" r="0" b="0"/>
            <wp:docPr id="374" name="Рисунок 374" descr="Умножение вектора на чис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множение вектора на число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075">
        <w:rPr>
          <w:rFonts w:ascii="Arial" w:eastAsia="Calibri" w:hAnsi="Arial" w:cs="Arial"/>
          <w:color w:val="000000"/>
          <w:szCs w:val="22"/>
          <w:lang w:eastAsia="en-US"/>
        </w:rPr>
        <w:br/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b/>
          <w:color w:val="008000"/>
          <w:szCs w:val="21"/>
        </w:rPr>
        <w:t>Сложение  нескольких векторов</w:t>
      </w:r>
      <w:r w:rsidRPr="00190075">
        <w:rPr>
          <w:rFonts w:ascii="Arial" w:hAnsi="Arial" w:cs="Arial"/>
          <w:color w:val="000000"/>
          <w:szCs w:val="21"/>
        </w:rPr>
        <w:t>.</w:t>
      </w:r>
    </w:p>
    <w:p w:rsidR="00190075" w:rsidRPr="00190075" w:rsidRDefault="00190075" w:rsidP="00190075">
      <w:pPr>
        <w:shd w:val="clear" w:color="auto" w:fill="FFFFFF"/>
        <w:spacing w:after="270" w:line="300" w:lineRule="atLeast"/>
        <w:rPr>
          <w:rFonts w:ascii="Arial" w:hAnsi="Arial" w:cs="Arial"/>
          <w:color w:val="000000"/>
          <w:szCs w:val="21"/>
        </w:rPr>
      </w:pPr>
      <w:r w:rsidRPr="00190075">
        <w:rPr>
          <w:rFonts w:ascii="Arial" w:hAnsi="Arial" w:cs="Arial"/>
          <w:color w:val="000000"/>
          <w:szCs w:val="21"/>
        </w:rPr>
        <w:t xml:space="preserve"> Пристраиваем их один за другим, а затем соединяем начало первого с концом последнего.</w:t>
      </w:r>
    </w:p>
    <w:p w:rsidR="00190075" w:rsidRPr="00190075" w:rsidRDefault="00190075" w:rsidP="00190075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190075" w:rsidRPr="00744C32" w:rsidRDefault="00190075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57-58</w:t>
      </w:r>
    </w:p>
    <w:p w:rsidR="00A11E4B" w:rsidRPr="00F02DEB" w:rsidRDefault="00A11E4B" w:rsidP="00A11E4B">
      <w:pPr>
        <w:rPr>
          <w:rFonts w:ascii="Palatino Linotype" w:hAnsi="Palatino Linotype"/>
          <w:b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Векторы. Действия над векторами.</w:t>
      </w:r>
      <w:r w:rsidRPr="00F02DEB">
        <w:rPr>
          <w:rFonts w:ascii="Palatino Linotype" w:hAnsi="Palatino Linotype"/>
          <w:b/>
          <w:sz w:val="26"/>
          <w:szCs w:val="26"/>
        </w:rPr>
        <w:t xml:space="preserve">  </w:t>
      </w:r>
    </w:p>
    <w:p w:rsidR="00A11E4B" w:rsidRPr="00F02DEB" w:rsidRDefault="00A11E4B" w:rsidP="00A11E4B">
      <w:pPr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02DEB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F02DEB" w:rsidRDefault="00A11E4B" w:rsidP="00A11E4B">
      <w:pPr>
        <w:rPr>
          <w:i/>
          <w:sz w:val="26"/>
          <w:szCs w:val="26"/>
        </w:rPr>
      </w:pPr>
      <w:r w:rsidRPr="00F02DEB">
        <w:rPr>
          <w:i/>
          <w:sz w:val="26"/>
          <w:szCs w:val="26"/>
        </w:rPr>
        <w:t>Найти в учебниках специальных дисциплин примеры применения векторов.</w:t>
      </w:r>
    </w:p>
    <w:p w:rsidR="00A11E4B" w:rsidRPr="00F02DEB" w:rsidRDefault="00A11E4B" w:rsidP="00A11E4B">
      <w:pPr>
        <w:rPr>
          <w:rFonts w:ascii="Palatino Linotype" w:hAnsi="Palatino Linotype"/>
          <w:i/>
          <w:sz w:val="26"/>
          <w:szCs w:val="26"/>
        </w:rPr>
      </w:pPr>
    </w:p>
    <w:p w:rsidR="00A11E4B" w:rsidRPr="00F02DEB" w:rsidRDefault="00A11E4B" w:rsidP="00A11E4B">
      <w:pPr>
        <w:jc w:val="center"/>
        <w:rPr>
          <w:rFonts w:ascii="Palatino Linotype" w:hAnsi="Palatino Linotype"/>
          <w:sz w:val="26"/>
          <w:szCs w:val="26"/>
        </w:rPr>
      </w:pPr>
      <w:r w:rsidRPr="00F02DEB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E85060" w:rsidRDefault="00A11E4B" w:rsidP="00457CF8">
      <w:pPr>
        <w:pStyle w:val="a4"/>
        <w:ind w:left="0"/>
        <w:rPr>
          <w:sz w:val="26"/>
          <w:szCs w:val="26"/>
        </w:rPr>
      </w:pPr>
      <w:r w:rsidRPr="00E85060">
        <w:rPr>
          <w:sz w:val="26"/>
          <w:szCs w:val="26"/>
        </w:rPr>
        <w:t>Заполнить таблицу по образцу: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717"/>
        <w:gridCol w:w="6685"/>
      </w:tblGrid>
      <w:tr w:rsidR="00A11E4B" w:rsidRPr="00F02DEB" w:rsidTr="0030443C">
        <w:tc>
          <w:tcPr>
            <w:tcW w:w="3717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</w:t>
            </w:r>
            <w:r w:rsidRPr="00F02DEB">
              <w:rPr>
                <w:b/>
                <w:sz w:val="26"/>
                <w:szCs w:val="26"/>
              </w:rPr>
              <w:t>исциплина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b/>
                <w:sz w:val="26"/>
                <w:szCs w:val="26"/>
              </w:rPr>
            </w:pPr>
            <w:r w:rsidRPr="00F02DEB">
              <w:rPr>
                <w:b/>
                <w:sz w:val="26"/>
                <w:szCs w:val="26"/>
              </w:rPr>
              <w:t>Применение векторов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i/>
                <w:sz w:val="26"/>
                <w:szCs w:val="26"/>
              </w:rPr>
            </w:pPr>
            <w:r w:rsidRPr="000B1DD8">
              <w:rPr>
                <w:i/>
                <w:sz w:val="26"/>
                <w:szCs w:val="26"/>
              </w:rPr>
              <w:t>Электротехника</w:t>
            </w:r>
          </w:p>
        </w:tc>
        <w:tc>
          <w:tcPr>
            <w:tcW w:w="6685" w:type="dxa"/>
          </w:tcPr>
          <w:p w:rsidR="00A11E4B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 w:rsidRPr="00E85060">
              <w:rPr>
                <w:i/>
                <w:sz w:val="26"/>
                <w:szCs w:val="26"/>
              </w:rPr>
              <w:t>Построение векторных диаграмм</w:t>
            </w:r>
          </w:p>
          <w:p w:rsidR="00A11E4B" w:rsidRPr="00E85060" w:rsidRDefault="00A11E4B" w:rsidP="00457CF8">
            <w:pPr>
              <w:pStyle w:val="a4"/>
              <w:ind w:left="0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…………………………………………..</w:t>
            </w:r>
          </w:p>
        </w:tc>
      </w:tr>
      <w:tr w:rsidR="00A11E4B" w:rsidRPr="00F02DEB" w:rsidTr="0030443C">
        <w:tc>
          <w:tcPr>
            <w:tcW w:w="3717" w:type="dxa"/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Электроника </w:t>
            </w:r>
          </w:p>
        </w:tc>
        <w:tc>
          <w:tcPr>
            <w:tcW w:w="6685" w:type="dxa"/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345"/>
        </w:trPr>
        <w:tc>
          <w:tcPr>
            <w:tcW w:w="3717" w:type="dxa"/>
            <w:tcBorders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Механика</w:t>
            </w:r>
          </w:p>
        </w:tc>
        <w:tc>
          <w:tcPr>
            <w:tcW w:w="6685" w:type="dxa"/>
            <w:tcBorders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5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>Физика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34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0B1DD8" w:rsidRDefault="00A11E4B" w:rsidP="0030443C">
            <w:pPr>
              <w:rPr>
                <w:sz w:val="26"/>
                <w:szCs w:val="26"/>
              </w:rPr>
            </w:pPr>
            <w:r w:rsidRPr="000B1DD8">
              <w:rPr>
                <w:sz w:val="26"/>
                <w:szCs w:val="26"/>
              </w:rPr>
              <w:t xml:space="preserve">Фотограмметрия </w:t>
            </w: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E85060" w:rsidRDefault="00A11E4B" w:rsidP="0030443C">
            <w:pPr>
              <w:rPr>
                <w:color w:val="FF0000"/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  <w:bottom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  <w:tr w:rsidR="00A11E4B" w:rsidRPr="00F02DEB" w:rsidTr="0030443C">
        <w:trPr>
          <w:trHeight w:val="150"/>
        </w:trPr>
        <w:tc>
          <w:tcPr>
            <w:tcW w:w="3717" w:type="dxa"/>
            <w:tcBorders>
              <w:top w:val="single" w:sz="4" w:space="0" w:color="auto"/>
            </w:tcBorders>
          </w:tcPr>
          <w:p w:rsidR="00A11E4B" w:rsidRDefault="00A11E4B" w:rsidP="0030443C">
            <w:pPr>
              <w:rPr>
                <w:sz w:val="26"/>
                <w:szCs w:val="26"/>
              </w:rPr>
            </w:pPr>
          </w:p>
        </w:tc>
        <w:tc>
          <w:tcPr>
            <w:tcW w:w="6685" w:type="dxa"/>
            <w:tcBorders>
              <w:top w:val="single" w:sz="4" w:space="0" w:color="auto"/>
            </w:tcBorders>
          </w:tcPr>
          <w:p w:rsidR="00A11E4B" w:rsidRPr="00F02DEB" w:rsidRDefault="00A11E4B" w:rsidP="0030443C">
            <w:pPr>
              <w:rPr>
                <w:sz w:val="26"/>
                <w:szCs w:val="26"/>
              </w:rPr>
            </w:pPr>
          </w:p>
        </w:tc>
      </w:tr>
    </w:tbl>
    <w:p w:rsidR="00A11E4B" w:rsidRPr="00F02DEB" w:rsidRDefault="00A11E4B" w:rsidP="00A11E4B">
      <w:pPr>
        <w:rPr>
          <w:sz w:val="26"/>
          <w:szCs w:val="26"/>
        </w:rPr>
      </w:pPr>
      <w:r w:rsidRPr="00F02DEB">
        <w:rPr>
          <w:sz w:val="26"/>
          <w:szCs w:val="26"/>
        </w:rPr>
        <w:t xml:space="preserve"> </w:t>
      </w:r>
    </w:p>
    <w:p w:rsidR="00A11E4B" w:rsidRPr="00F02DEB" w:rsidRDefault="00A11E4B" w:rsidP="00457CF8">
      <w:pPr>
        <w:pStyle w:val="a4"/>
        <w:ind w:left="0"/>
        <w:rPr>
          <w:sz w:val="26"/>
          <w:szCs w:val="26"/>
        </w:rPr>
      </w:pPr>
      <w:r w:rsidRPr="00F02DEB">
        <w:rPr>
          <w:sz w:val="26"/>
          <w:szCs w:val="26"/>
        </w:rPr>
        <w:t>Полезные Интернет – сайты:</w:t>
      </w:r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1" w:history="1">
        <w:r w:rsidR="00A11E4B" w:rsidRPr="00F02DEB">
          <w:rPr>
            <w:rStyle w:val="a8"/>
            <w:sz w:val="26"/>
            <w:szCs w:val="26"/>
          </w:rPr>
          <w:t>http://scnc.ru/enc.php?mode=showart&amp;id=10038&amp;slog=5&amp;alpha=3</w:t>
        </w:r>
      </w:hyperlink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2" w:history="1">
        <w:r w:rsidR="00A11E4B" w:rsidRPr="00F02DEB">
          <w:rPr>
            <w:rStyle w:val="a8"/>
            <w:sz w:val="26"/>
            <w:szCs w:val="26"/>
          </w:rPr>
          <w:t>http://electrono.ru/peremennyj-tok/48-vektornye-diagrammy</w:t>
        </w:r>
      </w:hyperlink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3" w:history="1">
        <w:r w:rsidR="00A11E4B" w:rsidRPr="00F02DEB">
          <w:rPr>
            <w:rStyle w:val="a8"/>
            <w:sz w:val="26"/>
            <w:szCs w:val="26"/>
          </w:rPr>
          <w:t>http://www.electrosad.ru/Electronics/SFRadiohob/SFRadiohob12.htm</w:t>
        </w:r>
      </w:hyperlink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4" w:history="1">
        <w:r w:rsidR="00A11E4B" w:rsidRPr="00F02DEB">
          <w:rPr>
            <w:rStyle w:val="a8"/>
            <w:sz w:val="26"/>
            <w:szCs w:val="26"/>
          </w:rPr>
          <w:t>http://www.teoretmeh.ru/dinamika7.htm</w:t>
        </w:r>
      </w:hyperlink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5" w:history="1">
        <w:r w:rsidR="00A11E4B" w:rsidRPr="005D7F04">
          <w:rPr>
            <w:rStyle w:val="a8"/>
            <w:sz w:val="26"/>
            <w:szCs w:val="26"/>
          </w:rPr>
          <w:t>http://physicalsystems.narod.ru/index03.1.05.4.html</w:t>
        </w:r>
      </w:hyperlink>
    </w:p>
    <w:p w:rsidR="00A11E4B" w:rsidRDefault="003B2EFE" w:rsidP="00457CF8">
      <w:pPr>
        <w:pStyle w:val="a4"/>
        <w:ind w:left="0"/>
        <w:rPr>
          <w:sz w:val="26"/>
          <w:szCs w:val="26"/>
        </w:rPr>
      </w:pPr>
      <w:hyperlink r:id="rId316" w:history="1">
        <w:r w:rsidR="00A11E4B" w:rsidRPr="005D7F04">
          <w:rPr>
            <w:rStyle w:val="a8"/>
            <w:sz w:val="26"/>
            <w:szCs w:val="26"/>
          </w:rPr>
          <w:t>http://www.ups-info.ru/for_partners/library/teoreticheskie_osnove_ilektrotehniki_dlya_ibp_ups_/primenenie_vektorneh_diagramm_dlya_analiza_nesimme/</w:t>
        </w:r>
      </w:hyperlink>
    </w:p>
    <w:p w:rsidR="00A11E4B" w:rsidRPr="00F02DEB" w:rsidRDefault="003B2EFE" w:rsidP="00457CF8">
      <w:pPr>
        <w:pStyle w:val="a4"/>
        <w:ind w:left="0"/>
        <w:rPr>
          <w:sz w:val="26"/>
          <w:szCs w:val="26"/>
        </w:rPr>
      </w:pPr>
      <w:hyperlink r:id="rId317" w:history="1">
        <w:r w:rsidR="00A11E4B" w:rsidRPr="005D7F04">
          <w:rPr>
            <w:rStyle w:val="a8"/>
            <w:sz w:val="26"/>
            <w:szCs w:val="26"/>
          </w:rPr>
          <w:t>http://www.kgau.ru/distance/etf_03/el-teh-ppp/et1031.htm</w:t>
        </w:r>
      </w:hyperlink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59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Прямоугольная (декартова) система координат в пространстве.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744C32" w:rsidRDefault="00A11E4B" w:rsidP="00A11E4B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i/>
          <w:sz w:val="26"/>
          <w:szCs w:val="26"/>
        </w:rPr>
        <w:t>Составить тест из 8 -10 вопросов по теме «Векторы в пространстве. Основные понятия и определения».</w:t>
      </w:r>
    </w:p>
    <w:p w:rsidR="00A11E4B" w:rsidRDefault="00A11E4B" w:rsidP="00A11E4B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A11E4B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A11E4B" w:rsidRPr="00A11E4B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A11E4B">
        <w:rPr>
          <w:rFonts w:ascii="Palatino Linotype" w:hAnsi="Palatino Linotype"/>
          <w:sz w:val="26"/>
          <w:szCs w:val="26"/>
        </w:rPr>
        <w:t>Использовать приложение 6</w:t>
      </w:r>
    </w:p>
    <w:p w:rsidR="00A11E4B" w:rsidRPr="00744C32" w:rsidRDefault="00A11E4B" w:rsidP="00A11E4B">
      <w:pPr>
        <w:tabs>
          <w:tab w:val="left" w:pos="2655"/>
        </w:tabs>
        <w:rPr>
          <w:b/>
          <w:i/>
          <w:sz w:val="26"/>
          <w:szCs w:val="26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A11E4B" w:rsidRPr="00C668E9" w:rsidRDefault="00A11E4B" w:rsidP="00A11E4B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60-61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b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32A84">
        <w:rPr>
          <w:rFonts w:ascii="Palatino Linotype" w:hAnsi="Palatino Linotype"/>
          <w:sz w:val="26"/>
          <w:szCs w:val="26"/>
        </w:rPr>
        <w:t>Использование координат и векторов при решении математических и пр</w:t>
      </w:r>
      <w:r w:rsidRPr="00D32A84">
        <w:rPr>
          <w:rFonts w:ascii="Palatino Linotype" w:hAnsi="Palatino Linotype"/>
          <w:sz w:val="26"/>
          <w:szCs w:val="26"/>
        </w:rPr>
        <w:t>и</w:t>
      </w:r>
      <w:r w:rsidRPr="00D32A84">
        <w:rPr>
          <w:rFonts w:ascii="Palatino Linotype" w:hAnsi="Palatino Linotype"/>
          <w:sz w:val="26"/>
          <w:szCs w:val="26"/>
        </w:rPr>
        <w:t>кладных задач.</w:t>
      </w:r>
    </w:p>
    <w:p w:rsidR="00A11E4B" w:rsidRPr="00D32A84" w:rsidRDefault="00A11E4B" w:rsidP="00A11E4B">
      <w:pPr>
        <w:snapToGrid w:val="0"/>
        <w:rPr>
          <w:rFonts w:ascii="Palatino Linotype" w:hAnsi="Palatino Linotype"/>
          <w:sz w:val="26"/>
          <w:szCs w:val="26"/>
        </w:rPr>
      </w:pPr>
      <w:r w:rsidRPr="00D32A8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D32A84">
        <w:rPr>
          <w:rFonts w:ascii="Palatino Linotype" w:hAnsi="Palatino Linotype"/>
          <w:sz w:val="26"/>
          <w:szCs w:val="26"/>
        </w:rPr>
        <w:t xml:space="preserve"> </w:t>
      </w:r>
    </w:p>
    <w:p w:rsidR="00A11E4B" w:rsidRPr="00D32A84" w:rsidRDefault="00A11E4B" w:rsidP="00A11E4B">
      <w:pPr>
        <w:rPr>
          <w:rFonts w:ascii="Palatino Linotype" w:hAnsi="Palatino Linotype"/>
          <w:i/>
          <w:sz w:val="26"/>
          <w:szCs w:val="26"/>
        </w:rPr>
      </w:pPr>
      <w:r w:rsidRPr="00D32A84">
        <w:rPr>
          <w:i/>
          <w:sz w:val="26"/>
          <w:szCs w:val="26"/>
        </w:rPr>
        <w:t>Составить примеры на все действия  с векторами и оформить их решение.</w:t>
      </w:r>
    </w:p>
    <w:p w:rsidR="00A11E4B" w:rsidRPr="00E85060" w:rsidRDefault="00A11E4B" w:rsidP="00A11E4B">
      <w:pPr>
        <w:jc w:val="center"/>
        <w:rPr>
          <w:rFonts w:ascii="Palatino Linotype" w:hAnsi="Palatino Linotype"/>
          <w:color w:val="FF0000"/>
          <w:sz w:val="26"/>
          <w:szCs w:val="26"/>
        </w:rPr>
      </w:pPr>
    </w:p>
    <w:p w:rsidR="00A11E4B" w:rsidRPr="00744C32" w:rsidRDefault="00A11E4B" w:rsidP="00A11E4B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Повторить конспект темы </w:t>
      </w:r>
      <w:r w:rsidRPr="00D32A84">
        <w:rPr>
          <w:sz w:val="26"/>
          <w:szCs w:val="26"/>
        </w:rPr>
        <w:t>«Использование координат и векторов при решении математич</w:t>
      </w:r>
      <w:r w:rsidRPr="00D32A84">
        <w:rPr>
          <w:sz w:val="26"/>
          <w:szCs w:val="26"/>
        </w:rPr>
        <w:t>е</w:t>
      </w:r>
      <w:r w:rsidRPr="00D32A84">
        <w:rPr>
          <w:sz w:val="26"/>
          <w:szCs w:val="26"/>
        </w:rPr>
        <w:t>ских и прикладных задач»,</w:t>
      </w:r>
      <w:r w:rsidRPr="00744C32">
        <w:rPr>
          <w:sz w:val="26"/>
          <w:szCs w:val="26"/>
        </w:rPr>
        <w:t xml:space="preserve"> обратив особое внимание на решённые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>
        <w:rPr>
          <w:sz w:val="26"/>
          <w:szCs w:val="26"/>
        </w:rPr>
        <w:t xml:space="preserve">примера </w:t>
      </w:r>
      <w:proofErr w:type="gramStart"/>
      <w:r>
        <w:rPr>
          <w:sz w:val="26"/>
          <w:szCs w:val="26"/>
        </w:rPr>
        <w:t>на</w:t>
      </w:r>
      <w:proofErr w:type="gramEnd"/>
      <w:r w:rsidRPr="00744C32">
        <w:rPr>
          <w:sz w:val="26"/>
          <w:szCs w:val="26"/>
        </w:rPr>
        <w:t>: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разложение векторов по координатным векторам</w: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</m:oMath>
      <w:proofErr w:type="gramStart"/>
      <w:r>
        <w:rPr>
          <w:sz w:val="26"/>
          <w:szCs w:val="26"/>
        </w:rPr>
        <w:t xml:space="preserve"> </w:t>
      </w:r>
      <w:r w:rsidRPr="00744C32">
        <w:rPr>
          <w:sz w:val="26"/>
          <w:szCs w:val="26"/>
        </w:rPr>
        <w:t>;</w:t>
      </w:r>
      <w:proofErr w:type="gramEnd"/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сложение, вычитание и умножение вектора на число</w:t>
      </w:r>
      <w:r w:rsidRPr="00744C32">
        <w:rPr>
          <w:sz w:val="26"/>
          <w:szCs w:val="26"/>
        </w:rPr>
        <w:t>;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длины вектора;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вычисление угла между векторами.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A11E4B" w:rsidRPr="00744C32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A11E4B" w:rsidRPr="00744C32" w:rsidRDefault="00A11E4B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A11E4B" w:rsidRPr="007D4644" w:rsidRDefault="00A11E4B" w:rsidP="00A11E4B">
      <w:pPr>
        <w:spacing w:line="276" w:lineRule="auto"/>
        <w:rPr>
          <w:sz w:val="26"/>
          <w:szCs w:val="26"/>
        </w:rPr>
      </w:pPr>
    </w:p>
    <w:p w:rsidR="00A11E4B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решения </w:t>
      </w:r>
      <w:r>
        <w:rPr>
          <w:sz w:val="26"/>
          <w:szCs w:val="26"/>
        </w:rPr>
        <w:t>задач</w:t>
      </w:r>
      <w:r w:rsidRPr="00744C32">
        <w:rPr>
          <w:sz w:val="26"/>
          <w:szCs w:val="26"/>
        </w:rPr>
        <w:t>.</w:t>
      </w:r>
    </w:p>
    <w:p w:rsidR="00A11E4B" w:rsidRPr="00D32A84" w:rsidRDefault="00A11E4B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32A84">
        <w:rPr>
          <w:sz w:val="26"/>
          <w:szCs w:val="26"/>
        </w:rPr>
        <w:t xml:space="preserve">Зная координаты векторов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2;4;-3</m:t>
            </m:r>
          </m:e>
        </m:d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6;-3; 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н</m:t>
        </m:r>
      </m:oMath>
      <w:r w:rsidRPr="00D32A84">
        <w:rPr>
          <w:sz w:val="26"/>
          <w:szCs w:val="26"/>
        </w:rPr>
        <w:t xml:space="preserve">айдите координаты вектора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r>
          <w:rPr>
            <w:rFonts w:ascii="Cambria Math" w:hAnsi="Cambria Math"/>
            <w:sz w:val="26"/>
            <w:szCs w:val="26"/>
          </w:rPr>
          <m:t>+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b</m:t>
            </m:r>
          </m:e>
        </m:acc>
      </m:oMath>
      <w:r w:rsidRPr="00D32A84">
        <w:rPr>
          <w:sz w:val="26"/>
          <w:szCs w:val="26"/>
          <w:lang w:eastAsia="en-US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w:r w:rsidRPr="00D32A84">
        <w:rPr>
          <w:sz w:val="26"/>
          <w:szCs w:val="26"/>
          <w:lang w:eastAsia="en-US"/>
        </w:rPr>
        <w:t>Решение:</w:t>
      </w:r>
      <w:r>
        <w:rPr>
          <w:sz w:val="26"/>
          <w:szCs w:val="26"/>
          <w:lang w:eastAsia="en-US"/>
        </w:rPr>
        <w:t xml:space="preserve"> </w:t>
      </w:r>
    </w:p>
    <w:p w:rsidR="00A11E4B" w:rsidRPr="004C441F" w:rsidRDefault="003B2EFE" w:rsidP="00A11E4B">
      <w:pPr>
        <w:spacing w:line="276" w:lineRule="auto"/>
        <w:rPr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b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2;4;-3</m:t>
              </m:r>
            </m:e>
          </m:d>
          <m:r>
            <w:rPr>
              <w:rFonts w:ascii="Cambria Math" w:hAnsi="Cambria Math"/>
              <w:sz w:val="26"/>
              <w:szCs w:val="26"/>
            </w:rPr>
            <m:t>+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6;-3;1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2+6;4+</m:t>
              </m:r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-3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>; -3+1</m:t>
              </m:r>
            </m:e>
          </m:d>
          <m:r>
            <w:rPr>
              <w:rFonts w:ascii="Cambria Math" w:hAnsi="Cambria Math"/>
              <w:sz w:val="26"/>
              <w:szCs w:val="26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dPr>
            <m:e>
              <m:r>
                <w:rPr>
                  <w:rFonts w:ascii="Cambria Math" w:hAnsi="Cambria Math"/>
                  <w:sz w:val="26"/>
                  <w:szCs w:val="26"/>
                </w:rPr>
                <m:t>8;1;-2</m:t>
              </m:r>
            </m:e>
          </m:d>
          <m:r>
            <w:rPr>
              <w:rFonts w:ascii="Cambria Math" w:hAnsi="Cambria Math"/>
              <w:sz w:val="26"/>
              <w:szCs w:val="26"/>
            </w:rPr>
            <m:t>.</m:t>
          </m:r>
        </m:oMath>
      </m:oMathPara>
    </w:p>
    <w:p w:rsidR="00A11E4B" w:rsidRPr="004C441F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Ответ: </w:t>
      </w:r>
      <m:oMath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8;1;-2</m:t>
            </m:r>
          </m:e>
        </m:d>
      </m:oMath>
      <w:r>
        <w:rPr>
          <w:sz w:val="26"/>
          <w:szCs w:val="26"/>
        </w:rPr>
        <w:t>.</w:t>
      </w:r>
    </w:p>
    <w:p w:rsidR="00A11E4B" w:rsidRPr="00D32A84" w:rsidRDefault="00A11E4B" w:rsidP="00A11E4B">
      <w:pPr>
        <w:spacing w:line="276" w:lineRule="auto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</w:rPr>
          <m:t xml:space="preserve">2) </m:t>
        </m:r>
      </m:oMath>
      <w:r w:rsidRPr="00D32A84">
        <w:rPr>
          <w:sz w:val="26"/>
          <w:szCs w:val="26"/>
        </w:rPr>
        <w:t xml:space="preserve">Разложите вектор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</m:acc>
        <m:d>
          <m:dPr>
            <m:ctrlPr>
              <w:rPr>
                <w:rFonts w:ascii="Cambria Math" w:hAnsi="Cambria Math"/>
                <w:i/>
                <w:sz w:val="26"/>
                <w:szCs w:val="26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</w:rPr>
              <m:t>-2;-4;1</m:t>
            </m:r>
          </m:e>
        </m:d>
        <m:r>
          <w:rPr>
            <w:rFonts w:ascii="Cambria Math" w:hAnsi="Cambria Math"/>
            <w:sz w:val="26"/>
            <w:szCs w:val="26"/>
          </w:rPr>
          <m:t xml:space="preserve"> </m:t>
        </m:r>
      </m:oMath>
      <w:r w:rsidRPr="00D32A84">
        <w:rPr>
          <w:sz w:val="26"/>
          <w:szCs w:val="26"/>
        </w:rPr>
        <w:t xml:space="preserve">по координатным векторам </w:t>
      </w:r>
      <m:oMath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i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j</m:t>
            </m:r>
          </m:e>
        </m:acc>
        <m:r>
          <w:rPr>
            <w:rFonts w:ascii="Cambria Math" w:hAnsi="Cambria Math"/>
            <w:sz w:val="26"/>
            <w:szCs w:val="26"/>
          </w:rPr>
          <m:t xml:space="preserve">, </m:t>
        </m:r>
        <m:acc>
          <m:accPr>
            <m:chr m:val="⃗"/>
            <m:ctrlPr>
              <w:rPr>
                <w:rFonts w:ascii="Cambria Math" w:eastAsia="Calibri" w:hAnsi="Cambria Math"/>
                <w:i/>
                <w:sz w:val="26"/>
                <w:szCs w:val="26"/>
                <w:lang w:eastAsia="en-US"/>
              </w:rPr>
            </m:ctrlPr>
          </m:accPr>
          <m:e>
            <m:r>
              <w:rPr>
                <w:rFonts w:ascii="Cambria Math" w:hAnsi="Cambria Math"/>
                <w:sz w:val="26"/>
                <w:szCs w:val="26"/>
              </w:rPr>
              <m:t>k</m:t>
            </m:r>
          </m:e>
        </m:acc>
        <m:r>
          <w:rPr>
            <w:rFonts w:ascii="Cambria Math" w:hAnsi="Cambria Math"/>
            <w:sz w:val="26"/>
            <w:szCs w:val="26"/>
          </w:rPr>
          <m:t>.</m:t>
        </m:r>
      </m:oMath>
    </w:p>
    <w:p w:rsidR="00A11E4B" w:rsidRDefault="00A11E4B" w:rsidP="00A11E4B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 Решение:</w:t>
      </w:r>
    </w:p>
    <w:p w:rsidR="00A11E4B" w:rsidRPr="00D32A84" w:rsidRDefault="003B2EFE" w:rsidP="00A11E4B">
      <w:pPr>
        <w:spacing w:line="276" w:lineRule="auto"/>
        <w:rPr>
          <w:i/>
          <w:sz w:val="26"/>
          <w:szCs w:val="26"/>
          <w:lang w:val="en-US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</w:rPr>
                <m:t>a</m:t>
              </m:r>
            </m:e>
          </m:acc>
          <m:r>
            <w:rPr>
              <w:rFonts w:ascii="Cambria Math" w:hAnsi="Cambria Math"/>
              <w:sz w:val="26"/>
              <w:szCs w:val="26"/>
            </w:rPr>
            <m:t>=</m:t>
          </m:r>
          <m:r>
            <w:rPr>
              <w:rFonts w:ascii="Cambria Math" w:hAnsi="Cambria Math"/>
              <w:sz w:val="26"/>
              <w:szCs w:val="26"/>
              <w:lang w:val="en-US"/>
            </w:rPr>
            <m:t>-2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i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-4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j</m:t>
              </m:r>
            </m:e>
          </m:acc>
          <m:r>
            <w:rPr>
              <w:rFonts w:ascii="Cambria Math" w:hAnsi="Cambria Math"/>
              <w:sz w:val="26"/>
              <w:szCs w:val="26"/>
              <w:lang w:val="en-US"/>
            </w:rPr>
            <m:t>+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acc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k.</m:t>
              </m:r>
            </m:e>
          </m:acc>
        </m:oMath>
      </m:oMathPara>
    </w:p>
    <w:p w:rsidR="0092498B" w:rsidRPr="00744C32" w:rsidRDefault="0092498B" w:rsidP="009D0E57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F32452" w:rsidRPr="00C668E9" w:rsidRDefault="00C668E9" w:rsidP="00C668E9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 w:rsidR="00B176A7" w:rsidRPr="00C668E9">
        <w:rPr>
          <w:rFonts w:ascii="Palatino Linotype" w:hAnsi="Palatino Linotype"/>
          <w:b/>
          <w:sz w:val="32"/>
          <w:szCs w:val="32"/>
        </w:rPr>
        <w:t>Внеаудиторная работа № 62</w:t>
      </w:r>
    </w:p>
    <w:p w:rsidR="0022159D" w:rsidRPr="008A4255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667CD0"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22159D" w:rsidRPr="00744C32" w:rsidRDefault="0022159D" w:rsidP="0022159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667CD0" w:rsidRPr="00744C32" w:rsidRDefault="00667CD0" w:rsidP="00667CD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Составить и решить 6 задач на применении основных формул комбинаторики.</w:t>
      </w:r>
    </w:p>
    <w:p w:rsidR="00667CD0" w:rsidRPr="00744C32" w:rsidRDefault="00667CD0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22159D" w:rsidRPr="00744C32" w:rsidRDefault="0022159D" w:rsidP="0022159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1F1629" w:rsidRPr="00744C32" w:rsidRDefault="001F1629" w:rsidP="00667CD0">
      <w:pPr>
        <w:spacing w:line="276" w:lineRule="auto"/>
        <w:rPr>
          <w:sz w:val="26"/>
          <w:szCs w:val="26"/>
        </w:rPr>
      </w:pP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«</w:t>
      </w:r>
      <w:r w:rsidR="00BF0665" w:rsidRPr="00744C32">
        <w:rPr>
          <w:sz w:val="26"/>
          <w:szCs w:val="26"/>
        </w:rPr>
        <w:t>Основные понятия комбинаторики</w:t>
      </w:r>
      <w:r w:rsidRPr="00744C32">
        <w:rPr>
          <w:sz w:val="26"/>
          <w:szCs w:val="26"/>
        </w:rPr>
        <w:t>», обратив особое внимание на р</w:t>
      </w:r>
      <w:r w:rsidR="00BF0665" w:rsidRPr="00744C32">
        <w:rPr>
          <w:sz w:val="26"/>
          <w:szCs w:val="26"/>
        </w:rPr>
        <w:t>ешённые</w:t>
      </w:r>
      <w:r w:rsidRPr="00744C32">
        <w:rPr>
          <w:sz w:val="26"/>
          <w:szCs w:val="26"/>
        </w:rPr>
        <w:t xml:space="preserve">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Составить по 2 </w:t>
      </w:r>
      <w:r w:rsidR="00BF0665" w:rsidRPr="00744C32">
        <w:rPr>
          <w:sz w:val="26"/>
          <w:szCs w:val="26"/>
        </w:rPr>
        <w:t>задачи на  подсчёт</w:t>
      </w:r>
      <w:r w:rsidRPr="00744C32">
        <w:rPr>
          <w:sz w:val="26"/>
          <w:szCs w:val="26"/>
        </w:rPr>
        <w:t>: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перестановок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размещений</w:t>
      </w:r>
      <w:r w:rsidR="00667CD0" w:rsidRPr="00744C32">
        <w:rPr>
          <w:sz w:val="26"/>
          <w:szCs w:val="26"/>
        </w:rPr>
        <w:t>;</w:t>
      </w:r>
    </w:p>
    <w:p w:rsidR="00667CD0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числа сочетаний.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Решить составленные примеры.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М.И. Математика (базовый уровень, 10 -11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667CD0" w:rsidRPr="00744C32" w:rsidRDefault="00667CD0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BF0665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8" w:history="1">
        <w:r w:rsidR="00BF0665" w:rsidRPr="00744C32">
          <w:rPr>
            <w:rStyle w:val="a8"/>
            <w:sz w:val="26"/>
            <w:szCs w:val="26"/>
          </w:rPr>
          <w:t>http://redpencil.ru/index2.php?option=com_content&amp;task=view&amp;id=90&amp;pop=1&amp;page=0&amp;Itemid=35</w:t>
        </w:r>
      </w:hyperlink>
    </w:p>
    <w:p w:rsidR="00BF0665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19" w:history="1">
        <w:r w:rsidR="00BC4C10" w:rsidRPr="00744C32">
          <w:rPr>
            <w:rStyle w:val="a8"/>
            <w:sz w:val="26"/>
            <w:szCs w:val="26"/>
          </w:rPr>
          <w:t>http://www.pifagor.kz/category/теги-в-блогах/комбинаторика</w:t>
        </w:r>
      </w:hyperlink>
    </w:p>
    <w:p w:rsidR="00BC4C10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0" w:history="1">
        <w:r w:rsidR="00BC4C10" w:rsidRPr="00744C32">
          <w:rPr>
            <w:rStyle w:val="a8"/>
            <w:sz w:val="26"/>
            <w:szCs w:val="26"/>
          </w:rPr>
          <w:t>http://www.sernam.ru/book_e_math.php?id=55</w:t>
        </w:r>
      </w:hyperlink>
    </w:p>
    <w:p w:rsidR="00BC4C10" w:rsidRPr="00744C32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21" w:history="1">
        <w:r w:rsidR="00BC4C10" w:rsidRPr="00744C32">
          <w:rPr>
            <w:rStyle w:val="a8"/>
            <w:sz w:val="26"/>
            <w:szCs w:val="26"/>
          </w:rPr>
          <w:t>http://www.kvant.info/spivak67/archiv/19992000/spivak67/s_comb.htm</w:t>
        </w:r>
      </w:hyperlink>
    </w:p>
    <w:p w:rsidR="00667CD0" w:rsidRPr="00744C32" w:rsidRDefault="00667CD0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 xml:space="preserve">Примеры  </w:t>
      </w:r>
      <w:r w:rsidR="00BF0665" w:rsidRPr="00744C32">
        <w:rPr>
          <w:sz w:val="26"/>
          <w:szCs w:val="26"/>
        </w:rPr>
        <w:t>решения комбинаторных задач.</w:t>
      </w:r>
    </w:p>
    <w:p w:rsidR="00BF0665" w:rsidRPr="00744C32" w:rsidRDefault="00BF066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Сколькими способами семь книг разных авторов можно расставить на полке в один ряд?</w:t>
      </w:r>
    </w:p>
    <w:p w:rsidR="00BF0665" w:rsidRPr="000B1DD8" w:rsidRDefault="00BF0665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эта задача о числе перестановок семи разных книг. Имеется  </w:t>
      </w:r>
      <m:oMath>
        <m:sSub>
          <m:sSubPr>
            <m:ctrlPr>
              <w:rPr>
                <w:rFonts w:ascii="Cambria Math" w:hAnsi="Cambria Math"/>
                <w:sz w:val="26"/>
                <w:szCs w:val="26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6"/>
                <w:szCs w:val="26"/>
              </w:rPr>
              <m:t>7</m:t>
            </m:r>
          </m:sub>
        </m:sSub>
      </m:oMath>
      <w:r w:rsidRPr="00744C32">
        <w:rPr>
          <w:sz w:val="26"/>
          <w:szCs w:val="26"/>
        </w:rPr>
        <w:t>=7!=1</w:t>
      </w:r>
      <m:oMath>
        <m:r>
          <m:rPr>
            <m:sty m:val="p"/>
          </m:rPr>
          <w:rPr>
            <w:rFonts w:ascii="Cambria Math" w:hAnsi="Cambria Math"/>
            <w:sz w:val="26"/>
            <w:szCs w:val="26"/>
          </w:rPr>
          <m:t>∙2∙2∙4∙5∙6∙7</m:t>
        </m:r>
      </m:oMath>
      <w:r w:rsidRPr="00744C32">
        <w:rPr>
          <w:sz w:val="26"/>
          <w:szCs w:val="26"/>
        </w:rPr>
        <w:t>=5040 способов осуществить расстановку книг.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   б) В группе 30 человек, нужно выбрать старосту, зама и профорга. Сколькими способами то можно сделать?</w:t>
      </w:r>
    </w:p>
    <w:p w:rsidR="00BC4C10" w:rsidRPr="00744C32" w:rsidRDefault="00BC4C10" w:rsidP="00BF0665">
      <w:pPr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Решение: задача сводится к вычислению размещений из 30 человек по 3, т.е. </w:t>
      </w:r>
    </w:p>
    <w:p w:rsidR="00BC4C10" w:rsidRDefault="003B2EFE" w:rsidP="00BF0665">
      <w:pPr>
        <w:spacing w:line="276" w:lineRule="auto"/>
        <w:rPr>
          <w:sz w:val="26"/>
          <w:szCs w:val="26"/>
        </w:rPr>
      </w:pPr>
      <m:oMath>
        <m:sSubSup>
          <m:sSub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bSupPr>
          <m:e>
            <m:r>
              <w:rPr>
                <w:rFonts w:ascii="Cambria Math" w:hAnsi="Cambria Math"/>
                <w:sz w:val="26"/>
                <w:szCs w:val="26"/>
              </w:rPr>
              <m:t>A</m:t>
            </m:r>
          </m:e>
          <m:sub>
            <m:r>
              <w:rPr>
                <w:rFonts w:ascii="Cambria Math" w:hAnsi="Cambria Math"/>
                <w:sz w:val="26"/>
                <w:szCs w:val="26"/>
              </w:rPr>
              <m:t>30</m:t>
            </m:r>
          </m:sub>
          <m:sup>
            <m:r>
              <w:rPr>
                <w:rFonts w:ascii="Cambria Math" w:hAnsi="Cambria Math"/>
                <w:sz w:val="26"/>
                <w:szCs w:val="26"/>
              </w:rPr>
              <m:t>3</m:t>
            </m:r>
          </m:sup>
        </m:sSubSup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r>
                  <w:rPr>
                    <w:rFonts w:ascii="Cambria Math" w:hAnsi="Cambria Math"/>
                    <w:sz w:val="26"/>
                    <w:szCs w:val="26"/>
                  </w:rPr>
                  <m:t>30-3</m:t>
                </m:r>
              </m:e>
            </m:d>
            <m:r>
              <w:rPr>
                <w:rFonts w:ascii="Cambria Math" w:hAnsi="Cambria Math"/>
                <w:sz w:val="26"/>
                <w:szCs w:val="26"/>
              </w:rPr>
              <m:t>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30∙29∙28∙27!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27!</m:t>
            </m:r>
          </m:den>
        </m:f>
        <m:r>
          <w:rPr>
            <w:rFonts w:ascii="Cambria Math" w:hAnsi="Cambria Math"/>
            <w:sz w:val="26"/>
            <w:szCs w:val="26"/>
          </w:rPr>
          <m:t>=30∙29∙28=</m:t>
        </m:r>
      </m:oMath>
      <w:r w:rsidR="00BC4C10" w:rsidRPr="00744C32">
        <w:rPr>
          <w:sz w:val="26"/>
          <w:szCs w:val="26"/>
        </w:rPr>
        <w:t>24</w:t>
      </w:r>
      <w:r w:rsidR="005547FD">
        <w:rPr>
          <w:sz w:val="26"/>
          <w:szCs w:val="26"/>
        </w:rPr>
        <w:t> </w:t>
      </w:r>
      <w:r w:rsidR="00BC4C10" w:rsidRPr="00744C32">
        <w:rPr>
          <w:sz w:val="26"/>
          <w:szCs w:val="26"/>
        </w:rPr>
        <w:t>360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63-66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Подготовить сообщения по темам математической статистики, используя местный материал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EA2482" w:rsidRDefault="005547FD" w:rsidP="005547FD">
      <w:pPr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67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Решить задания В14 из Приложения 1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68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Default="005547FD" w:rsidP="005547FD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Решить задания В3 из Приложения 1</w:t>
      </w:r>
    </w:p>
    <w:p w:rsidR="005547FD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</w:t>
      </w:r>
      <w:r w:rsidRPr="00744C32">
        <w:rPr>
          <w:rFonts w:ascii="Palatino Linotype" w:hAnsi="Palatino Linotype"/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5547FD" w:rsidRPr="00C668E9" w:rsidRDefault="005547FD" w:rsidP="005547FD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69</w:t>
      </w:r>
    </w:p>
    <w:p w:rsidR="005547FD" w:rsidRPr="008A4255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A4255">
        <w:rPr>
          <w:rFonts w:ascii="Palatino Linotype" w:hAnsi="Palatino Linotype"/>
          <w:sz w:val="26"/>
          <w:szCs w:val="26"/>
        </w:rPr>
        <w:t>Основные понятия комбинаторики.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5547FD" w:rsidRPr="00744C32" w:rsidRDefault="005547FD" w:rsidP="005547FD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Создать презентацию «Средние значения»</w:t>
      </w:r>
      <w:r w:rsidRPr="00744C32">
        <w:rPr>
          <w:sz w:val="26"/>
          <w:szCs w:val="26"/>
        </w:rPr>
        <w:t>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5547FD" w:rsidRPr="005547FD" w:rsidRDefault="005547FD" w:rsidP="005547FD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5547FD" w:rsidRPr="00744C32" w:rsidRDefault="005547FD" w:rsidP="005547FD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3</w:t>
      </w:r>
    </w:p>
    <w:p w:rsidR="005547FD" w:rsidRDefault="005547FD" w:rsidP="00BF0665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70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</w:t>
      </w:r>
      <w:proofErr w:type="gramStart"/>
      <w:r>
        <w:rPr>
          <w:rFonts w:ascii="Palatino Linotype" w:hAnsi="Palatino Linotype"/>
          <w:b/>
          <w:sz w:val="26"/>
          <w:szCs w:val="26"/>
        </w:rPr>
        <w:t>.</w:t>
      </w:r>
      <w:r w:rsidRPr="008A4255">
        <w:rPr>
          <w:rFonts w:ascii="Palatino Linotype" w:hAnsi="Palatino Linotype"/>
          <w:sz w:val="26"/>
          <w:szCs w:val="26"/>
        </w:rPr>
        <w:t>.</w:t>
      </w:r>
      <w:proofErr w:type="gramEnd"/>
    </w:p>
    <w:p w:rsidR="0030030C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Разобрать </w:t>
      </w:r>
      <w:r w:rsidR="00292A5C">
        <w:rPr>
          <w:rFonts w:ascii="Palatino Linotype" w:hAnsi="Palatino Linotype"/>
          <w:sz w:val="26"/>
          <w:szCs w:val="26"/>
        </w:rPr>
        <w:t>10 задач из Открытого банка заданий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292A5C" w:rsidRDefault="00292A5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292A5C">
        <w:rPr>
          <w:rFonts w:ascii="Palatino Linotype" w:hAnsi="Palatino Linotype"/>
          <w:sz w:val="26"/>
          <w:szCs w:val="26"/>
        </w:rPr>
        <w:t>Записать подробное решение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lastRenderedPageBreak/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71-74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30030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  <w:r w:rsidRPr="00744C32">
        <w:rPr>
          <w:rFonts w:ascii="Palatino Linotype" w:hAnsi="Palatino Linotype"/>
          <w:b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Сообщения по теме «Что можно доказать с помощью статистики»</w:t>
      </w:r>
    </w:p>
    <w:p w:rsidR="0030030C" w:rsidRPr="005547FD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Приложение 4</w:t>
      </w:r>
    </w:p>
    <w:p w:rsidR="0030030C" w:rsidRPr="00744C32" w:rsidRDefault="0030030C" w:rsidP="0030030C">
      <w:pPr>
        <w:spacing w:line="276" w:lineRule="auto"/>
        <w:rPr>
          <w:sz w:val="26"/>
          <w:szCs w:val="26"/>
        </w:rPr>
      </w:pPr>
    </w:p>
    <w:p w:rsidR="0030030C" w:rsidRDefault="0030030C" w:rsidP="00BF0665">
      <w:pPr>
        <w:spacing w:line="276" w:lineRule="auto"/>
        <w:rPr>
          <w:sz w:val="26"/>
          <w:szCs w:val="26"/>
        </w:rPr>
      </w:pPr>
    </w:p>
    <w:p w:rsidR="0030030C" w:rsidRPr="00C668E9" w:rsidRDefault="0030030C" w:rsidP="0030030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75</w:t>
      </w:r>
    </w:p>
    <w:p w:rsidR="0030030C" w:rsidRPr="008A4255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Теория вероятности и статистика.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30030C" w:rsidRPr="00744C32" w:rsidRDefault="0030030C" w:rsidP="0030030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6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0030C" w:rsidRPr="00744C32" w:rsidRDefault="0030030C" w:rsidP="0030030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30030C" w:rsidRDefault="0030030C" w:rsidP="0030030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Тема:</w:t>
      </w:r>
      <w:r w:rsidRPr="00292A5C">
        <w:rPr>
          <w:rFonts w:ascii="Palatino Linotype" w:hAnsi="Palatino Linotype"/>
          <w:b/>
          <w:sz w:val="26"/>
          <w:szCs w:val="26"/>
        </w:rPr>
        <w:t xml:space="preserve">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В12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Повторение 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задание В</w:t>
      </w:r>
      <w:proofErr w:type="gramStart"/>
      <w:r>
        <w:rPr>
          <w:rFonts w:ascii="Palatino Linotype" w:hAnsi="Palatino Linotype"/>
          <w:sz w:val="26"/>
          <w:szCs w:val="26"/>
        </w:rPr>
        <w:t>7</w:t>
      </w:r>
      <w:proofErr w:type="gramEnd"/>
      <w:r>
        <w:rPr>
          <w:rFonts w:ascii="Palatino Linotype" w:hAnsi="Palatino Linotype"/>
          <w:sz w:val="26"/>
          <w:szCs w:val="26"/>
        </w:rPr>
        <w:t xml:space="preserve"> из Приложения 1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Pr="005547FD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Внеаудиторная работа № 78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из Приложения 9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EA2482" w:rsidRDefault="00EA2482" w:rsidP="00EA2482">
      <w:pPr>
        <w:rPr>
          <w:rFonts w:ascii="Palatino Linotype" w:hAnsi="Palatino Linotype"/>
          <w:b/>
          <w:sz w:val="26"/>
          <w:szCs w:val="26"/>
        </w:rPr>
      </w:pPr>
    </w:p>
    <w:p w:rsidR="001425B2" w:rsidRPr="00C668E9" w:rsidRDefault="001425B2" w:rsidP="00EA2482">
      <w:pPr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79</w:t>
      </w:r>
    </w:p>
    <w:p w:rsidR="001425B2" w:rsidRPr="0043237A" w:rsidRDefault="001425B2" w:rsidP="001425B2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 Преобразования. Уравнения. Неравенства.</w:t>
      </w:r>
    </w:p>
    <w:p w:rsidR="001425B2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9"/>
        <w:gridCol w:w="4783"/>
      </w:tblGrid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1 вариант</w:t>
            </w: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jc w:val="center"/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2 вариант</w:t>
            </w: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1425B2" w:rsidRDefault="003B2EFE" w:rsidP="00457CF8">
            <w:pPr>
              <w:contextualSpacing/>
            </w:pPr>
            <w:r>
              <w:pict>
                <v:shape id="_x0000_s1122" type="#_x0000_t75" style="position:absolute;margin-left:36.75pt;margin-top:13.8pt;width:88.1pt;height:32.95pt;z-index:251661312" wrapcoords="16615 1964 4246 2945 4062 8836 185 11782 369 19636 18831 19636 19385 17673 21231 13745 20677 11291 14769 9818 17908 6382 17538 1964 16615 1964">
                  <v:imagedata r:id="rId322" o:title=""/>
                  <w10:wrap type="tight"/>
                </v:shape>
                <o:OLEObject Type="Embed" ProgID="Equation.3" ShapeID="_x0000_s1122" DrawAspect="Content" ObjectID="_1698223862" r:id="rId323"/>
              </w:pic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+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 xml:space="preserve">) – 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>(</w:t>
            </w:r>
            <w:r w:rsidR="001425B2" w:rsidRPr="001425B2">
              <w:rPr>
                <w:lang w:val="en-US"/>
              </w:rPr>
              <w:t>b</w:t>
            </w:r>
            <w:r w:rsidR="001425B2" w:rsidRPr="001425B2">
              <w:t xml:space="preserve"> – 2</w:t>
            </w:r>
            <w:r w:rsidR="001425B2" w:rsidRPr="001425B2">
              <w:rPr>
                <w:lang w:val="en-US"/>
              </w:rPr>
              <w:t>c</w:t>
            </w:r>
            <w:r w:rsidR="001425B2" w:rsidRPr="001425B2">
              <w:t>);</w:t>
            </w:r>
          </w:p>
          <w:p w:rsidR="001425B2" w:rsidRPr="001425B2" w:rsidRDefault="001425B2" w:rsidP="00457CF8">
            <w:pPr>
              <w:contextualSpacing/>
            </w:pPr>
          </w:p>
          <w:p w:rsidR="001425B2" w:rsidRPr="0028522A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1. Упростите выражения:</w:t>
            </w:r>
          </w:p>
          <w:p w:rsidR="001425B2" w:rsidRPr="0028522A" w:rsidRDefault="003B2EFE" w:rsidP="001425B2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pict>
                <v:shape id="_x0000_s1123" type="#_x0000_t75" style="position:absolute;margin-left:20.8pt;margin-top:13.8pt;width:85.8pt;height:32.95pt;z-index:251662336" wrapcoords="5116 1964 3032 7364 947 11291 189 11782 379 19636 20274 19636 20463 19636 19895 17673 21600 16691 21032 11291 17242 8836 17053 4909 6063 1964 5116 1964">
                  <v:imagedata r:id="rId324" o:title=""/>
                  <w10:wrap type="tight"/>
                </v:shape>
                <o:OLEObject Type="Embed" ProgID="Equation.3" ShapeID="_x0000_s1123" DrawAspect="Content" ObjectID="_1698223863" r:id="rId325"/>
              </w:pict>
            </w:r>
            <w:r w:rsidR="001425B2" w:rsidRPr="0028522A">
              <w:rPr>
                <w:rFonts w:eastAsiaTheme="minorHAnsi"/>
              </w:rPr>
              <w:t xml:space="preserve">1)  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-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)(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28522A">
              <w:rPr>
                <w:rFonts w:eastAsiaTheme="minorHAnsi"/>
              </w:rPr>
              <w:t xml:space="preserve"> +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 xml:space="preserve">) – 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(</w:t>
            </w:r>
            <w:r w:rsidR="001425B2" w:rsidRPr="0028522A">
              <w:rPr>
                <w:rFonts w:eastAsiaTheme="minorHAnsi"/>
              </w:rPr>
              <w:t>3</w:t>
            </w:r>
            <w:r w:rsidR="001425B2" w:rsidRPr="001425B2">
              <w:rPr>
                <w:rFonts w:eastAsiaTheme="minorHAnsi"/>
                <w:lang w:val="en-US"/>
              </w:rPr>
              <w:t>a</w:t>
            </w:r>
            <w:r w:rsidR="001425B2" w:rsidRPr="001425B2">
              <w:rPr>
                <w:rFonts w:eastAsiaTheme="minorHAnsi"/>
              </w:rPr>
              <w:t xml:space="preserve"> –</w:t>
            </w:r>
            <w:r w:rsidR="001425B2" w:rsidRPr="001425B2">
              <w:rPr>
                <w:rFonts w:eastAsiaTheme="minorHAnsi"/>
                <w:lang w:val="en-US"/>
              </w:rPr>
              <w:t>c</w:t>
            </w:r>
            <w:r w:rsidR="001425B2" w:rsidRPr="001425B2">
              <w:rPr>
                <w:rFonts w:eastAsiaTheme="minorHAnsi"/>
              </w:rPr>
              <w:t>)</w:t>
            </w:r>
            <w:r w:rsidR="001425B2" w:rsidRPr="0028522A">
              <w:rPr>
                <w:rFonts w:eastAsiaTheme="minorHAnsi"/>
              </w:rPr>
              <w:t>;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eastAsiaTheme="minorHAnsi"/>
                <w:lang w:val="en-US"/>
              </w:rPr>
              <w:t xml:space="preserve">2)  </w: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  <w:r w:rsidRPr="001425B2">
              <w:rPr>
                <w:rFonts w:cs="Times New Roman"/>
                <w:position w:val="-10"/>
                <w:lang w:val="en-US" w:eastAsia="ru-RU"/>
              </w:rPr>
              <w:object w:dxaOrig="180" w:dyaOrig="340">
                <v:shape id="_x0000_i1156" type="#_x0000_t75" style="width:9pt;height:16.5pt" o:ole="">
                  <v:imagedata r:id="rId54" o:title=""/>
                </v:shape>
                <o:OLEObject Type="Embed" ProgID="Equation.3" ShapeID="_x0000_i1156" DrawAspect="Content" ObjectID="_1698223678" r:id="rId326"/>
              </w:object>
            </w:r>
          </w:p>
          <w:p w:rsidR="001425B2" w:rsidRPr="001425B2" w:rsidRDefault="001425B2" w:rsidP="001425B2">
            <w:pPr>
              <w:rPr>
                <w:rFonts w:eastAsiaTheme="minorHAnsi"/>
                <w:lang w:val="en-US"/>
              </w:rPr>
            </w:pPr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3 + х = 8х – (3х + 7)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16х</w:t>
            </w:r>
            <w:r w:rsidRPr="001425B2">
              <w:rPr>
                <w:rFonts w:eastAsiaTheme="minorHAnsi"/>
                <w:vertAlign w:val="superscript"/>
              </w:rPr>
              <w:t>3</w:t>
            </w:r>
            <w:r w:rsidRPr="001425B2">
              <w:rPr>
                <w:rFonts w:eastAsiaTheme="minorHAnsi"/>
              </w:rPr>
              <w:t xml:space="preserve"> – 32х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х + 2 = 0</w:t>
            </w: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5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7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4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8х + 3 = 0</w:t>
            </w: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+7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+2</m:t>
                    </m:r>
                  </m:den>
                </m:f>
                <m:r>
                  <w:rPr>
                    <w:rFonts w:ascii="Cambria Math" w:eastAsiaTheme="minorHAnsi" w:hAnsi="Cambria Math"/>
                  </w:rPr>
                  <m:t>-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  <m:r>
                  <w:rPr>
                    <w:rFonts w:ascii="Cambria Math" w:eastAsiaTheme="minorHAnsi"/>
                  </w:rPr>
                  <m:t>=1</m:t>
                </m:r>
              </m:oMath>
            </m:oMathPara>
          </w:p>
          <w:p w:rsidR="001425B2" w:rsidRPr="001425B2" w:rsidRDefault="001425B2" w:rsidP="001425B2">
            <w:pPr>
              <w:contextualSpacing/>
            </w:pPr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2. Решите уравнения: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6х - 8 = 10х – (4 – х)</w:t>
            </w:r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х</w:t>
            </w:r>
            <w:proofErr w:type="gramStart"/>
            <w:r w:rsidRPr="001425B2">
              <w:rPr>
                <w:rFonts w:eastAsiaTheme="minorHAnsi"/>
                <w:vertAlign w:val="superscript"/>
              </w:rPr>
              <w:t>6</w:t>
            </w:r>
            <w:proofErr w:type="gramEnd"/>
            <w:r w:rsidRPr="001425B2">
              <w:rPr>
                <w:rFonts w:eastAsiaTheme="minorHAnsi"/>
              </w:rPr>
              <w:t xml:space="preserve"> – х</w:t>
            </w:r>
            <w:r w:rsidRPr="001425B2">
              <w:rPr>
                <w:rFonts w:eastAsiaTheme="minorHAnsi"/>
                <w:vertAlign w:val="superscript"/>
              </w:rPr>
              <w:t>4</w:t>
            </w:r>
            <w:r w:rsidRPr="001425B2">
              <w:rPr>
                <w:rFonts w:eastAsiaTheme="minorHAnsi"/>
              </w:rPr>
              <w:t xml:space="preserve"> + 5х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5 = 0</w:t>
            </w: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3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4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5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+1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rPr>
                <w:rFonts w:eastAsiaTheme="minorHAnsi"/>
              </w:rPr>
            </w:pPr>
            <w:r w:rsidRPr="001425B2">
              <w:rPr>
                <w:rFonts w:eastAsiaTheme="minorHAnsi"/>
              </w:rPr>
              <w:t>2х</w:t>
            </w:r>
            <w:r w:rsidRPr="001425B2">
              <w:rPr>
                <w:rFonts w:eastAsiaTheme="minorHAnsi"/>
                <w:vertAlign w:val="superscript"/>
              </w:rPr>
              <w:t>2</w:t>
            </w:r>
            <w:r w:rsidRPr="001425B2">
              <w:rPr>
                <w:rFonts w:eastAsiaTheme="minorHAnsi"/>
              </w:rPr>
              <w:t xml:space="preserve"> – 9х + 10 = 0</w:t>
            </w: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1</m:t>
                    </m:r>
                  </m:den>
                </m:f>
                <m:r>
                  <w:rPr>
                    <w:rFonts w:ascii="Cambria Math" w:eastAsiaTheme="minorHAnsi"/>
                  </w:rPr>
                  <m:t>=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  <w:p w:rsidR="001425B2" w:rsidRPr="001425B2" w:rsidRDefault="003B2EFE" w:rsidP="00457CF8">
            <w:pPr>
              <w:rPr>
                <w:rFonts w:eastAsia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/>
                      </w:rPr>
                      <m:t>2</m:t>
                    </m:r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den>
                </m:f>
                <m:r>
                  <w:rPr>
                    <w:rFonts w:ascii="Cambria Math" w:eastAsiaTheme="minorHAnsi"/>
                  </w:rPr>
                  <m:t>+</m:t>
                </m:r>
                <m:f>
                  <m:fPr>
                    <m:ctrlPr>
                      <w:rPr>
                        <w:rFonts w:ascii="Cambria Math" w:eastAsiaTheme="minorHAnsi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HAnsi" w:hAnsi="Cambria Math"/>
                      </w:rPr>
                      <m:t>х</m:t>
                    </m:r>
                    <m:r>
                      <w:rPr>
                        <w:rFonts w:ascii="Cambria Math" w:eastAsiaTheme="minorHAnsi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HAnsi" w:hAnsi="Cambria Math"/>
                      </w:rPr>
                      <m:t>х-</m:t>
                    </m:r>
                    <m:r>
                      <w:rPr>
                        <w:rFonts w:ascii="Cambria Math" w:eastAsiaTheme="minorHAnsi"/>
                      </w:rPr>
                      <m:t>3</m:t>
                    </m:r>
                  </m:den>
                </m:f>
                <m:r>
                  <w:rPr>
                    <w:rFonts w:ascii="Cambria Math" w:eastAsiaTheme="minorHAnsi"/>
                  </w:rPr>
                  <m:t>=5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 xml:space="preserve">8 + 5х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 xml:space="preserve"> </m:t>
              </m:r>
            </m:oMath>
            <w:r w:rsidRPr="001425B2">
              <w:t>21+ 6х</w:t>
            </w:r>
          </w:p>
          <w:p w:rsidR="001425B2" w:rsidRPr="001425B2" w:rsidRDefault="003B2EF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5+6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num>
                  <m:den>
                    <m:r>
                      <w:rPr>
                        <w:rFonts w:ascii="Cambria Math"/>
                      </w:rPr>
                      <m:t>2</m:t>
                    </m:r>
                  </m:den>
                </m:f>
                <m:r>
                  <w:rPr>
                    <w:rFonts w:ascii="Cambria Math"/>
                  </w:rPr>
                  <m:t>&lt;3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+7)(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4)&lt;0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2х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>- 7х + 6 ≥ 0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– 5х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+ 11х - 6 </w:t>
            </w:r>
            <m:oMath>
              <m:r>
                <w:rPr>
                  <w:rFonts w:ascii="Cambria Math"/>
                </w:rPr>
                <m:t>&lt;0</m:t>
              </m:r>
            </m:oMath>
          </w:p>
          <w:p w:rsidR="001425B2" w:rsidRPr="001425B2" w:rsidRDefault="003B2EF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6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  <m:r>
                      <w:rPr>
                        <w:rFonts w:ascii="Cambria Math"/>
                      </w:rPr>
                      <m:t>+1</m:t>
                    </m:r>
                  </m:num>
                  <m:den>
                    <m:r>
                      <w:rPr>
                        <w:rFonts w:ascii="Cambria Math"/>
                      </w:rPr>
                      <m:t>3+</m:t>
                    </m:r>
                    <m:r>
                      <w:rPr>
                        <w:rFonts w:ascii="Cambria Math" w:hAnsi="Cambria Math"/>
                      </w:rPr>
                      <m:t>х</m:t>
                    </m:r>
                  </m:den>
                </m:f>
                <m:r>
                  <w:rPr>
                    <w:rFonts w:ascii="Cambria Math" w:hAnsi="Cambria Math"/>
                  </w:rPr>
                  <m:t>≥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  <w:p w:rsidR="001425B2" w:rsidRPr="001425B2" w:rsidRDefault="001425B2" w:rsidP="001425B2">
            <w:pPr>
              <w:rPr>
                <w:rFonts w:eastAsiaTheme="minorHAnsi"/>
              </w:rPr>
            </w:pPr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3. Решите неравенства: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30 + 5х ≥ 18 – 7х</w:t>
            </w:r>
          </w:p>
          <w:p w:rsidR="001425B2" w:rsidRPr="001425B2" w:rsidRDefault="003B2EF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&gt;2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+1)(</m:t>
                </m:r>
                <m:r>
                  <w:rPr>
                    <w:rFonts w:ascii="Cambria Math" w:hAnsi="Cambria Math"/>
                  </w:rPr>
                  <m:t>х</m:t>
                </m:r>
                <m:r>
                  <w:rPr>
                    <w:rFonts w:ascii="Cambria Math"/>
                  </w:rPr>
                  <m:t>+5)(</m:t>
                </m:r>
                <m:r>
                  <w:rPr>
                    <w:rFonts w:ascii="Cambria Math" w:hAnsi="Cambria Math"/>
                  </w:rPr>
                  <m:t>х-</m:t>
                </m:r>
                <m:r>
                  <w:rPr>
                    <w:rFonts w:ascii="Cambria Math"/>
                  </w:rPr>
                  <m:t>8)&gt;0</m:t>
                </m:r>
              </m:oMath>
            </m:oMathPara>
          </w:p>
          <w:p w:rsidR="001425B2" w:rsidRPr="001425B2" w:rsidRDefault="001425B2" w:rsidP="00457CF8">
            <w:pPr>
              <w:contextualSpacing/>
            </w:pPr>
            <w:r w:rsidRPr="001425B2">
              <w:t>4х</w:t>
            </w:r>
            <w:r w:rsidRPr="001425B2">
              <w:rPr>
                <w:vertAlign w:val="superscript"/>
              </w:rPr>
              <w:t xml:space="preserve">2 </w:t>
            </w:r>
            <w:r w:rsidRPr="001425B2">
              <w:t xml:space="preserve">- 12х + 9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/>
                </w:rPr>
                <m:t>0</m:t>
              </m:r>
            </m:oMath>
          </w:p>
          <w:p w:rsidR="001425B2" w:rsidRPr="001425B2" w:rsidRDefault="001425B2" w:rsidP="00457CF8">
            <w:pPr>
              <w:contextualSpacing/>
            </w:pPr>
            <w:r w:rsidRPr="001425B2">
              <w:t>– х</w:t>
            </w:r>
            <w:proofErr w:type="gramStart"/>
            <w:r w:rsidRPr="001425B2">
              <w:rPr>
                <w:vertAlign w:val="superscript"/>
              </w:rPr>
              <w:t>2</w:t>
            </w:r>
            <w:proofErr w:type="gramEnd"/>
            <w:r w:rsidRPr="001425B2">
              <w:t xml:space="preserve"> + 2х + 15 </w:t>
            </w:r>
            <m:oMath>
              <m:r>
                <w:rPr>
                  <w:rFonts w:ascii="Cambria Math"/>
                </w:rPr>
                <m:t>&gt;0</m:t>
              </m:r>
            </m:oMath>
          </w:p>
          <w:p w:rsidR="001425B2" w:rsidRPr="001425B2" w:rsidRDefault="003B2EFE" w:rsidP="00457CF8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х-</m:t>
                    </m:r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≤</m:t>
                </m:r>
                <m:r>
                  <w:rPr>
                    <w:rFonts w:ascii="Cambria Math"/>
                  </w:rPr>
                  <m:t>0</m:t>
                </m:r>
              </m:oMath>
            </m:oMathPara>
          </w:p>
        </w:tc>
      </w:tr>
      <w:tr w:rsidR="001425B2" w:rsidRPr="001425B2" w:rsidTr="00A45C05">
        <w:tc>
          <w:tcPr>
            <w:tcW w:w="4789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4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2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/>
                  </w:rPr>
                  <m:t>+1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3</m:t>
                </m:r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/>
                  </w:rPr>
                  <m:t>5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1</m:t>
                    </m:r>
                  </m:num>
                  <m:den>
                    <m:r>
                      <w:rPr>
                        <w:rFonts w:ascii="Cambria Math"/>
                      </w:rPr>
                      <m:t>6</m:t>
                    </m:r>
                  </m:den>
                </m:f>
              </m:oMath>
            </m:oMathPara>
          </w:p>
          <w:p w:rsidR="001425B2" w:rsidRPr="001425B2" w:rsidRDefault="001425B2" w:rsidP="00457CF8">
            <w:pPr>
              <w:contextualSpacing/>
            </w:pPr>
            <m:oMathPara>
              <m:oMath>
                <m:r>
                  <w:rPr>
                    <w:rFonts w:ascii="Cambria Math"/>
                  </w:rPr>
                  <m:t>0,125 :(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3</m:t>
                    </m:r>
                  </m:num>
                  <m:den>
                    <m:r>
                      <w:rPr>
                        <w:rFonts w:ascii="Cambria Math"/>
                      </w:rPr>
                      <m:t>4</m:t>
                    </m:r>
                  </m:den>
                </m:f>
                <m:r>
                  <w:rPr>
                    <w:rFonts w:asci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/>
                      </w:rPr>
                      <m:t>5</m:t>
                    </m:r>
                  </m:num>
                  <m:den>
                    <m:r>
                      <w:rPr>
                        <w:rFonts w:ascii="Cambria Math"/>
                      </w:rPr>
                      <m:t>8</m:t>
                    </m:r>
                  </m:den>
                </m:f>
                <m:r>
                  <w:rPr>
                    <w:rFonts w:ascii="Cambria Math"/>
                  </w:rPr>
                  <m:t>)</m:t>
                </m:r>
                <m:r>
                  <w:rPr>
                    <w:rFonts w:ascii="Cambria Math" w:hAnsi="Cambria Math"/>
                  </w:rPr>
                  <m:t>∙</m:t>
                </m:r>
                <m:r>
                  <w:rPr>
                    <w:rFonts w:ascii="Cambria Math"/>
                  </w:rPr>
                  <m:t>2,2</m:t>
                </m:r>
              </m:oMath>
            </m:oMathPara>
          </w:p>
        </w:tc>
        <w:tc>
          <w:tcPr>
            <w:tcW w:w="4783" w:type="dxa"/>
            <w:hideMark/>
          </w:tcPr>
          <w:p w:rsidR="001425B2" w:rsidRPr="001425B2" w:rsidRDefault="001425B2" w:rsidP="001425B2">
            <w:pPr>
              <w:rPr>
                <w:rFonts w:eastAsiaTheme="minorHAnsi"/>
                <w:b/>
              </w:rPr>
            </w:pPr>
            <w:r w:rsidRPr="001425B2">
              <w:rPr>
                <w:rFonts w:eastAsiaTheme="minorHAnsi"/>
                <w:b/>
              </w:rPr>
              <w:t>№ 4. Вычислите:</w:t>
            </w:r>
          </w:p>
          <w:p w:rsidR="001425B2" w:rsidRPr="001425B2" w:rsidRDefault="001425B2" w:rsidP="00457CF8">
            <w:pPr>
              <w:contextualSpacing/>
            </w:pPr>
            <w:r w:rsidRPr="001425B2">
              <w:t>2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2</m:t>
                  </m:r>
                </m:num>
                <m:den>
                  <m:r>
                    <w:rPr>
                      <w:rFonts w:ascii="Cambria Math"/>
                    </w:rPr>
                    <m:t>5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4+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13</m:t>
                  </m:r>
                </m:num>
                <m:den>
                  <m:r>
                    <w:rPr>
                      <w:rFonts w:ascii="Cambria Math"/>
                    </w:rPr>
                    <m:t>15</m:t>
                  </m:r>
                </m:den>
              </m:f>
            </m:oMath>
          </w:p>
          <w:p w:rsidR="001425B2" w:rsidRDefault="001425B2" w:rsidP="00457CF8">
            <w:pPr>
              <w:contextualSpacing/>
            </w:pPr>
            <w:r w:rsidRPr="001425B2">
              <w:t>(2,125</w:t>
            </w:r>
            <m:oMath>
              <m:r>
                <w:rPr>
                  <w:rFonts w:ascii="Cambria Math" w:hAnsi="Cambria Math"/>
                </w:rPr>
                <m:t>∙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15</m:t>
                  </m:r>
                </m:num>
                <m:den>
                  <m:r>
                    <w:rPr>
                      <w:rFonts w:ascii="Cambria Math"/>
                    </w:rPr>
                    <m:t>17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7</m:t>
                  </m:r>
                </m:num>
                <m:den>
                  <m:r>
                    <w:rPr>
                      <w:rFonts w:ascii="Cambria Math"/>
                    </w:rPr>
                    <m:t>12</m:t>
                  </m:r>
                </m:den>
              </m:f>
              <m:r>
                <w:rPr>
                  <w:rFonts w:ascii="Cambria Math"/>
                </w:rPr>
                <m:t>):7,25</m:t>
              </m:r>
            </m:oMath>
          </w:p>
          <w:p w:rsidR="00A45C05" w:rsidRDefault="00A45C05" w:rsidP="00A45C05">
            <w:pPr>
              <w:contextualSpacing/>
            </w:pPr>
          </w:p>
          <w:p w:rsidR="00A45C05" w:rsidRPr="001425B2" w:rsidRDefault="00A45C05" w:rsidP="00A45C05">
            <w:pPr>
              <w:spacing w:line="276" w:lineRule="auto"/>
            </w:pPr>
          </w:p>
        </w:tc>
      </w:tr>
    </w:tbl>
    <w:p w:rsidR="001425B2" w:rsidRPr="0043237A" w:rsidRDefault="001425B2" w:rsidP="001425B2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FA7C64" w:rsidRDefault="00FA7C64" w:rsidP="00A45C05">
      <w:pPr>
        <w:rPr>
          <w:rFonts w:ascii="Palatino Linotype" w:hAnsi="Palatino Linotype"/>
          <w:sz w:val="26"/>
          <w:szCs w:val="26"/>
        </w:rPr>
      </w:pPr>
    </w:p>
    <w:p w:rsidR="00A45C05" w:rsidRPr="00C668E9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C668E9">
        <w:rPr>
          <w:rFonts w:ascii="Palatino Linotype" w:hAnsi="Palatino Linotype"/>
          <w:b/>
          <w:sz w:val="32"/>
          <w:szCs w:val="32"/>
        </w:rPr>
        <w:t>Внеаудиторная работа № 82</w:t>
      </w:r>
    </w:p>
    <w:p w:rsidR="00A45C05" w:rsidRPr="0043237A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Повторение.</w:t>
      </w:r>
    </w:p>
    <w:p w:rsidR="00FA7C64" w:rsidRDefault="00A45C05" w:rsidP="00A45C05">
      <w:pPr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A45C05" w:rsidRPr="00A45C05" w:rsidRDefault="00A45C05" w:rsidP="00A45C05">
      <w:pPr>
        <w:rPr>
          <w:rFonts w:ascii="Palatino Linotype" w:hAnsi="Palatino Linotype"/>
          <w:sz w:val="26"/>
          <w:szCs w:val="26"/>
        </w:rPr>
      </w:pPr>
      <w:r w:rsidRPr="00A45C05">
        <w:rPr>
          <w:rFonts w:ascii="Palatino Linotype" w:hAnsi="Palatino Linotype"/>
          <w:sz w:val="26"/>
          <w:szCs w:val="26"/>
        </w:rPr>
        <w:t>Выполнить один из вариантов Приложения 2</w:t>
      </w: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A7C64" w:rsidRDefault="00FA7C64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3245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lastRenderedPageBreak/>
        <w:t xml:space="preserve">                                                </w:t>
      </w:r>
      <w:r w:rsidR="00FD7A71" w:rsidRPr="00FC6950">
        <w:rPr>
          <w:rFonts w:ascii="Palatino Linotype" w:hAnsi="Palatino Linotype"/>
          <w:b/>
          <w:sz w:val="32"/>
          <w:szCs w:val="32"/>
        </w:rPr>
        <w:t>Внеаудиторная работа № 83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0DF5">
        <w:rPr>
          <w:rFonts w:ascii="Palatino Linotype" w:hAnsi="Palatino Linotype"/>
          <w:sz w:val="26"/>
          <w:szCs w:val="26"/>
        </w:rPr>
        <w:t>Формулы дифференцирования.  Производная степенной, показательной и л</w:t>
      </w:r>
      <w:r w:rsidRPr="00C00DF5">
        <w:rPr>
          <w:rFonts w:ascii="Palatino Linotype" w:hAnsi="Palatino Linotype"/>
          <w:sz w:val="26"/>
          <w:szCs w:val="26"/>
        </w:rPr>
        <w:t>о</w:t>
      </w:r>
      <w:r w:rsidRPr="00C00DF5">
        <w:rPr>
          <w:rFonts w:ascii="Palatino Linotype" w:hAnsi="Palatino Linotype"/>
          <w:sz w:val="26"/>
          <w:szCs w:val="26"/>
        </w:rPr>
        <w:t>гарифмической функций.</w:t>
      </w:r>
      <w:r w:rsidRPr="009B3E24">
        <w:rPr>
          <w:b/>
        </w:rPr>
        <w:t xml:space="preserve">  </w:t>
      </w:r>
    </w:p>
    <w:p w:rsidR="00C00DF5" w:rsidRPr="0043237A" w:rsidRDefault="00C00DF5" w:rsidP="00C00DF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43237A">
        <w:rPr>
          <w:rFonts w:ascii="Palatino Linotype" w:hAnsi="Palatino Linotype"/>
          <w:sz w:val="26"/>
          <w:szCs w:val="26"/>
        </w:rPr>
        <w:t xml:space="preserve"> </w:t>
      </w:r>
    </w:p>
    <w:p w:rsidR="00C00DF5" w:rsidRDefault="00C00DF5" w:rsidP="00C00DF5">
      <w:pPr>
        <w:spacing w:line="276" w:lineRule="auto"/>
        <w:rPr>
          <w:i/>
          <w:sz w:val="26"/>
          <w:szCs w:val="26"/>
        </w:rPr>
      </w:pPr>
      <w:r w:rsidRPr="0043237A">
        <w:rPr>
          <w:i/>
          <w:sz w:val="26"/>
          <w:szCs w:val="26"/>
        </w:rPr>
        <w:t>Подготовить карточки с заданиями для игры «Математическое лото» по теме «</w:t>
      </w:r>
      <w:r>
        <w:rPr>
          <w:i/>
          <w:sz w:val="26"/>
          <w:szCs w:val="26"/>
        </w:rPr>
        <w:t>Нахожд</w:t>
      </w:r>
      <w:r>
        <w:rPr>
          <w:i/>
          <w:sz w:val="26"/>
          <w:szCs w:val="26"/>
        </w:rPr>
        <w:t>е</w:t>
      </w:r>
      <w:r>
        <w:rPr>
          <w:i/>
          <w:sz w:val="26"/>
          <w:szCs w:val="26"/>
        </w:rPr>
        <w:t>ние производных простых функций</w:t>
      </w:r>
      <w:r w:rsidRPr="0043237A">
        <w:rPr>
          <w:i/>
          <w:sz w:val="26"/>
          <w:szCs w:val="26"/>
        </w:rPr>
        <w:t>»</w:t>
      </w:r>
      <w:r>
        <w:rPr>
          <w:i/>
          <w:sz w:val="26"/>
          <w:szCs w:val="26"/>
        </w:rPr>
        <w:t>.</w:t>
      </w:r>
    </w:p>
    <w:p w:rsidR="00C00DF5" w:rsidRDefault="00C00DF5" w:rsidP="00C00DF5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43237A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 «</w:t>
      </w:r>
      <w:r w:rsidRPr="00C00DF5">
        <w:rPr>
          <w:sz w:val="26"/>
          <w:szCs w:val="26"/>
        </w:rPr>
        <w:t>Формулы дифференцирования.  Производная степенной, показ</w:t>
      </w:r>
      <w:r w:rsidRPr="00C00DF5">
        <w:rPr>
          <w:sz w:val="26"/>
          <w:szCs w:val="26"/>
        </w:rPr>
        <w:t>а</w:t>
      </w:r>
      <w:r w:rsidRPr="00C00DF5">
        <w:rPr>
          <w:sz w:val="26"/>
          <w:szCs w:val="26"/>
        </w:rPr>
        <w:t>тельной и логарифмической функций».</w:t>
      </w:r>
      <w:r w:rsidRPr="009B3E24">
        <w:rPr>
          <w:b/>
        </w:rPr>
        <w:t xml:space="preserve"> 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Создание карточек для лото: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Сделать две одинаковые таблицы – </w:t>
      </w:r>
      <w:r w:rsidRPr="00D42782">
        <w:rPr>
          <w:i/>
          <w:sz w:val="26"/>
          <w:szCs w:val="26"/>
        </w:rPr>
        <w:t>основная карточка</w:t>
      </w:r>
      <w:r>
        <w:rPr>
          <w:sz w:val="26"/>
          <w:szCs w:val="26"/>
        </w:rPr>
        <w:t xml:space="preserve"> – это таблица, состоящая из 2-х стол</w:t>
      </w:r>
      <w:r>
        <w:rPr>
          <w:sz w:val="26"/>
          <w:szCs w:val="26"/>
        </w:rPr>
        <w:t>б</w:t>
      </w:r>
      <w:r>
        <w:rPr>
          <w:sz w:val="26"/>
          <w:szCs w:val="26"/>
        </w:rPr>
        <w:t xml:space="preserve">цов и 2-х строк или  из любого количества столбцов, но обязательно с двумя строками (на примере она жёлтого цвета) и </w:t>
      </w:r>
      <w:r w:rsidRPr="00D42782">
        <w:rPr>
          <w:i/>
          <w:sz w:val="26"/>
          <w:szCs w:val="26"/>
        </w:rPr>
        <w:t>карточки для разрезания</w:t>
      </w:r>
      <w:r>
        <w:rPr>
          <w:sz w:val="26"/>
          <w:szCs w:val="26"/>
        </w:rPr>
        <w:t xml:space="preserve"> (на примере – это синяя таблица с пунктирами, по которым и будут разрезаться карточки). 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основной карточки вписать задания.</w:t>
      </w: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каждую клетку карточек для разрезания вписать ответы.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Разрезать карточку с ответами по клеточкам.</w:t>
      </w:r>
    </w:p>
    <w:p w:rsidR="00C00DF5" w:rsidRPr="00D42782" w:rsidRDefault="00C00DF5" w:rsidP="00457CF8">
      <w:pPr>
        <w:pStyle w:val="a4"/>
        <w:spacing w:line="276" w:lineRule="auto"/>
        <w:ind w:left="0"/>
        <w:rPr>
          <w:rFonts w:ascii="Palatino Linotype" w:hAnsi="Palatino Linotype"/>
          <w:b/>
          <w:sz w:val="26"/>
          <w:szCs w:val="26"/>
        </w:rPr>
      </w:pPr>
      <w:r w:rsidRPr="00D42782">
        <w:rPr>
          <w:sz w:val="26"/>
          <w:szCs w:val="26"/>
        </w:rPr>
        <w:t>Пример математического лото:</w:t>
      </w:r>
    </w:p>
    <w:p w:rsidR="00C00DF5" w:rsidRPr="00C06ECA" w:rsidRDefault="00C00DF5" w:rsidP="00C00DF5">
      <w:pPr>
        <w:rPr>
          <w:sz w:val="26"/>
          <w:szCs w:val="26"/>
        </w:rPr>
      </w:pPr>
      <w:r w:rsidRPr="00C06ECA">
        <w:rPr>
          <w:i/>
          <w:sz w:val="26"/>
          <w:szCs w:val="26"/>
        </w:rPr>
        <w:t>Карточка с заданиями</w:t>
      </w:r>
    </w:p>
    <w:p w:rsidR="00C00DF5" w:rsidRDefault="00C00DF5" w:rsidP="00C00DF5">
      <w:pPr>
        <w:rPr>
          <w:rFonts w:ascii="Palatino Linotype" w:hAnsi="Palatino Linotype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636"/>
        </w:trPr>
        <w:tc>
          <w:tcPr>
            <w:tcW w:w="2660" w:type="dxa"/>
            <w:shd w:val="clear" w:color="auto" w:fill="FFFF00"/>
          </w:tcPr>
          <w:p w:rsidR="00C00DF5" w:rsidRPr="00C06ECA" w:rsidRDefault="003B2EFE" w:rsidP="00D22EEC">
            <w:pPr>
              <w:tabs>
                <w:tab w:val="left" w:pos="1200"/>
              </w:tabs>
              <w:rPr>
                <w:b/>
                <w:sz w:val="26"/>
                <w:szCs w:val="26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(2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</w:rPr>
                <m:t>=</m:t>
              </m:r>
            </m:oMath>
            <w:r w:rsidR="00C00DF5" w:rsidRPr="00C06ECA">
              <w:rPr>
                <w:b/>
                <w:sz w:val="26"/>
                <w:szCs w:val="26"/>
                <w:lang w:val="en-US"/>
              </w:rPr>
              <w:t>…</w:t>
            </w:r>
          </w:p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3B2EFE" w:rsidP="00D22EEC">
            <w:pPr>
              <w:jc w:val="center"/>
              <w:rPr>
                <w:b/>
                <w:sz w:val="26"/>
                <w:szCs w:val="26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(3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</w:rPr>
                      <m:t>x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=…</m:t>
                </m:r>
              </m:oMath>
            </m:oMathPara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</w:p>
        </w:tc>
      </w:tr>
      <w:tr w:rsidR="00C00DF5" w:rsidTr="00D22EEC">
        <w:trPr>
          <w:trHeight w:val="628"/>
        </w:trPr>
        <w:tc>
          <w:tcPr>
            <w:tcW w:w="2660" w:type="dxa"/>
            <w:shd w:val="clear" w:color="auto" w:fill="FFFF00"/>
          </w:tcPr>
          <w:p w:rsidR="00C00DF5" w:rsidRPr="00C06ECA" w:rsidRDefault="008D754E" w:rsidP="00D22EEC">
            <w:pPr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>(</w:t>
            </w:r>
            <w:r w:rsidR="00C00DF5" w:rsidRPr="00C06ECA"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)</m:t>
              </m:r>
              <m:r>
                <m:rPr>
                  <m:sty m:val="bi"/>
                </m:rPr>
                <w:rPr>
                  <w:rFonts w:ascii="Cambria Math" w:hAnsi="Cambria Math"/>
                  <w:b/>
                  <w:i/>
                  <w:sz w:val="26"/>
                  <w:szCs w:val="26"/>
                  <w:lang w:val="en-US"/>
                </w:rPr>
                <w:sym w:font="Symbol" w:char="F0A2"/>
              </m:r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 xml:space="preserve">= </m:t>
              </m:r>
            </m:oMath>
          </w:p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C00DF5" w:rsidRPr="00C06ECA" w:rsidRDefault="008D754E" w:rsidP="008D754E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(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6"/>
                            <w:szCs w:val="26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x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6"/>
                            <w:szCs w:val="26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)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6"/>
                    <w:szCs w:val="26"/>
                    <w:lang w:val="en-US"/>
                  </w:rPr>
                  <w:sym w:font="Symbol" w:char="F0A2"/>
                </m:r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>=</m:t>
                </m:r>
              </m:oMath>
            </m:oMathPara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C00DF5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>Карточка  с ответами (для разрезания)</w:t>
      </w: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tbl>
      <w:tblPr>
        <w:tblpPr w:leftFromText="180" w:rightFromText="180" w:vertAnchor="text" w:horzAnchor="margin" w:tblpY="-95"/>
        <w:tblW w:w="0" w:type="auto"/>
        <w:tblBorders>
          <w:top w:val="dashed" w:sz="18" w:space="0" w:color="auto"/>
          <w:left w:val="dashed" w:sz="18" w:space="0" w:color="auto"/>
          <w:bottom w:val="dashed" w:sz="18" w:space="0" w:color="auto"/>
          <w:right w:val="dashed" w:sz="18" w:space="0" w:color="auto"/>
          <w:insideH w:val="dashed" w:sz="18" w:space="0" w:color="auto"/>
          <w:insideV w:val="dashed" w:sz="18" w:space="0" w:color="auto"/>
        </w:tblBorders>
        <w:shd w:val="clear" w:color="auto" w:fill="92CDDC" w:themeFill="accent5" w:themeFillTint="99"/>
        <w:tblLook w:val="01E0" w:firstRow="1" w:lastRow="1" w:firstColumn="1" w:lastColumn="1" w:noHBand="0" w:noVBand="0"/>
      </w:tblPr>
      <w:tblGrid>
        <w:gridCol w:w="2660"/>
        <w:gridCol w:w="2551"/>
      </w:tblGrid>
      <w:tr w:rsidR="00C00DF5" w:rsidTr="00D22EEC">
        <w:trPr>
          <w:trHeight w:val="842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oMath>
            <w:r>
              <w:rPr>
                <w:b/>
                <w:sz w:val="26"/>
                <w:szCs w:val="26"/>
                <w:lang w:val="en-US"/>
              </w:rPr>
              <w:t xml:space="preserve"> </w:t>
            </w:r>
          </w:p>
          <w:p w:rsidR="00C00DF5" w:rsidRPr="00C06ECA" w:rsidRDefault="00C00DF5" w:rsidP="00D22EEC">
            <w:pPr>
              <w:tabs>
                <w:tab w:val="left" w:pos="1200"/>
              </w:tabs>
              <w:jc w:val="center"/>
              <w:rPr>
                <w:b/>
                <w:sz w:val="26"/>
                <w:szCs w:val="26"/>
                <w:lang w:val="en-US"/>
              </w:rPr>
            </w:pPr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8D754E" w:rsidRPr="008D754E" w:rsidRDefault="003B2EF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ln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e>
                </m:func>
              </m:oMath>
            </m:oMathPara>
          </w:p>
        </w:tc>
      </w:tr>
      <w:tr w:rsidR="00C00DF5" w:rsidTr="00D22EEC">
        <w:trPr>
          <w:trHeight w:val="1055"/>
        </w:trPr>
        <w:tc>
          <w:tcPr>
            <w:tcW w:w="2660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</w:rPr>
            </w:pPr>
          </w:p>
          <w:p w:rsidR="00C00DF5" w:rsidRPr="008D754E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  <w:lang w:val="en-US"/>
                  </w:rPr>
                  <m:t xml:space="preserve">               8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6"/>
                        <w:szCs w:val="26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6"/>
                        <w:szCs w:val="26"/>
                        <w:lang w:val="en-US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551" w:type="dxa"/>
            <w:shd w:val="clear" w:color="auto" w:fill="92CDDC" w:themeFill="accent5" w:themeFillTint="99"/>
          </w:tcPr>
          <w:p w:rsidR="00C00DF5" w:rsidRPr="00C06ECA" w:rsidRDefault="00C00DF5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</w:p>
          <w:p w:rsidR="00C00DF5" w:rsidRPr="00C06ECA" w:rsidRDefault="008D754E" w:rsidP="00D22EEC">
            <w:pPr>
              <w:jc w:val="center"/>
              <w:rPr>
                <w:b/>
                <w:sz w:val="26"/>
                <w:szCs w:val="26"/>
                <w:lang w:val="en-US"/>
              </w:rPr>
            </w:pPr>
            <w:r>
              <w:rPr>
                <w:b/>
                <w:sz w:val="26"/>
                <w:szCs w:val="26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6"/>
                      <w:szCs w:val="26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2</m:t>
                  </m:r>
                </m:sup>
              </m:sSup>
            </m:oMath>
          </w:p>
        </w:tc>
      </w:tr>
    </w:tbl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Default="00C00DF5" w:rsidP="00C00DF5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C00DF5" w:rsidRPr="00C06ECA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C06ECA">
        <w:rPr>
          <w:sz w:val="26"/>
          <w:szCs w:val="26"/>
        </w:rPr>
        <w:t>Рекомендуемая литература: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C00DF5" w:rsidRPr="00C06ECA" w:rsidRDefault="00C00DF5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C00DF5" w:rsidRDefault="00C00DF5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C00DF5" w:rsidRPr="00C00DF5" w:rsidRDefault="003B2EFE" w:rsidP="00457CF8">
      <w:pPr>
        <w:pStyle w:val="a4"/>
        <w:spacing w:line="276" w:lineRule="auto"/>
        <w:ind w:left="0"/>
      </w:pPr>
      <w:hyperlink r:id="rId327" w:history="1">
        <w:r w:rsidR="00C00DF5" w:rsidRPr="00C00DF5">
          <w:rPr>
            <w:rStyle w:val="a8"/>
          </w:rPr>
          <w:t>http://www.cleverstudents.ru/differentiation.html</w:t>
        </w:r>
      </w:hyperlink>
    </w:p>
    <w:p w:rsidR="00C00DF5" w:rsidRPr="00C00DF5" w:rsidRDefault="003B2EFE" w:rsidP="00457CF8">
      <w:pPr>
        <w:pStyle w:val="a4"/>
        <w:spacing w:line="276" w:lineRule="auto"/>
        <w:ind w:left="0"/>
      </w:pPr>
      <w:hyperlink r:id="rId328" w:history="1">
        <w:r w:rsidR="00C00DF5" w:rsidRPr="00C00DF5">
          <w:rPr>
            <w:rStyle w:val="a8"/>
          </w:rPr>
          <w:t>http://www.mathelp.spb.ru/book1/proizvodnaya.htm</w:t>
        </w:r>
      </w:hyperlink>
    </w:p>
    <w:p w:rsidR="00C00DF5" w:rsidRPr="004925DC" w:rsidRDefault="003B2EFE" w:rsidP="00457CF8">
      <w:pPr>
        <w:pStyle w:val="a4"/>
        <w:spacing w:line="276" w:lineRule="auto"/>
        <w:ind w:left="0"/>
      </w:pPr>
      <w:hyperlink r:id="rId329" w:history="1">
        <w:r w:rsidR="004925DC" w:rsidRPr="004925DC">
          <w:rPr>
            <w:rStyle w:val="a8"/>
          </w:rPr>
          <w:t>http://schoolmathematics.ru/naxozhdenie-proizvodnyx-elementarnyx-funkcij</w:t>
        </w:r>
      </w:hyperlink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86-87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FA7C64">
        <w:rPr>
          <w:rFonts w:ascii="Palatino Linotype" w:hAnsi="Palatino Linotype"/>
          <w:sz w:val="26"/>
          <w:szCs w:val="26"/>
        </w:rPr>
        <w:t>Понятие о производной функции, её геометрический и физический смысл.</w:t>
      </w:r>
    </w:p>
    <w:p w:rsidR="00FD7A71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Подготовить исторические справки:</w:t>
      </w:r>
    </w:p>
    <w:p w:rsidR="00FD7A71" w:rsidRPr="00FA7C64" w:rsidRDefault="00FD7A71" w:rsidP="00FD7A71">
      <w:pPr>
        <w:tabs>
          <w:tab w:val="left" w:pos="4040"/>
          <w:tab w:val="left" w:pos="5988"/>
          <w:tab w:val="left" w:pos="6555"/>
        </w:tabs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1) Происхождение понятия производной.</w:t>
      </w:r>
    </w:p>
    <w:p w:rsidR="00FD7A71" w:rsidRPr="00FA7C64" w:rsidRDefault="00FD7A71" w:rsidP="00FD7A71">
      <w:pPr>
        <w:rPr>
          <w:i/>
          <w:sz w:val="26"/>
          <w:szCs w:val="26"/>
        </w:rPr>
      </w:pPr>
      <w:r w:rsidRPr="00FA7C64">
        <w:rPr>
          <w:i/>
          <w:sz w:val="26"/>
          <w:szCs w:val="26"/>
        </w:rPr>
        <w:t>2) Символы и термины  производной.</w:t>
      </w:r>
    </w:p>
    <w:p w:rsidR="00FD7A71" w:rsidRDefault="00FD7A71" w:rsidP="00FD7A71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FD7A71" w:rsidRPr="0082570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825701">
        <w:rPr>
          <w:sz w:val="26"/>
          <w:szCs w:val="26"/>
        </w:rPr>
        <w:t>«</w:t>
      </w:r>
      <w:r>
        <w:rPr>
          <w:sz w:val="26"/>
          <w:szCs w:val="26"/>
        </w:rPr>
        <w:t>Понятие о производной функции, её геометрический и физич</w:t>
      </w:r>
      <w:r>
        <w:rPr>
          <w:sz w:val="26"/>
          <w:szCs w:val="26"/>
        </w:rPr>
        <w:t>е</w:t>
      </w:r>
      <w:r>
        <w:rPr>
          <w:sz w:val="26"/>
          <w:szCs w:val="26"/>
        </w:rPr>
        <w:t>ский смысл».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И. Ньютона и его работа «Метод флюксий». Определение производной у Ньютона.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Символы и термины производных в работах Г. Лейбница.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Обозначение производных у Лагранжа.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Формулы дифференцирования у Лейбница и Эйлера.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proofErr w:type="spellStart"/>
      <w:r>
        <w:rPr>
          <w:sz w:val="26"/>
          <w:szCs w:val="26"/>
        </w:rPr>
        <w:t>Лопиталь</w:t>
      </w:r>
      <w:proofErr w:type="spellEnd"/>
      <w:r>
        <w:rPr>
          <w:sz w:val="26"/>
          <w:szCs w:val="26"/>
        </w:rPr>
        <w:t xml:space="preserve"> и его работа «Анализ бесконечно малых».</w:t>
      </w:r>
    </w:p>
    <w:p w:rsidR="00FD7A71" w:rsidRPr="00F24B6D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FD7A71" w:rsidRPr="00F24B6D" w:rsidRDefault="00FD7A71" w:rsidP="00FD7A71">
      <w:pPr>
        <w:spacing w:line="276" w:lineRule="auto"/>
        <w:rPr>
          <w:sz w:val="26"/>
          <w:szCs w:val="26"/>
        </w:rPr>
      </w:pPr>
      <w:r w:rsidRPr="00F24B6D">
        <w:rPr>
          <w:sz w:val="26"/>
          <w:szCs w:val="26"/>
        </w:rPr>
        <w:t>Глейзер Г.И. История математики в школе. – М., Просвещение, 1993.</w:t>
      </w:r>
    </w:p>
    <w:p w:rsidR="00FD7A71" w:rsidRDefault="00FD7A71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0" w:history="1">
        <w:r w:rsidR="00FD7A71" w:rsidRPr="006E71E6">
          <w:rPr>
            <w:rStyle w:val="a8"/>
            <w:sz w:val="26"/>
            <w:szCs w:val="26"/>
          </w:rPr>
          <w:t>http://www.mathematics.ru/courses/algebra/content/scientist/newton.html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1" w:history="1">
        <w:r w:rsidR="00FD7A71" w:rsidRPr="006E71E6">
          <w:rPr>
            <w:rStyle w:val="a8"/>
            <w:sz w:val="26"/>
            <w:szCs w:val="26"/>
          </w:rPr>
          <w:t>http://wiki-linki.ru/Citates/20443/4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2" w:history="1">
        <w:r w:rsidR="00FD7A71" w:rsidRPr="006E71E6">
          <w:rPr>
            <w:rStyle w:val="a8"/>
            <w:sz w:val="26"/>
            <w:szCs w:val="26"/>
          </w:rPr>
          <w:t>http://proektproiz.blog.ru/120714371.html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3" w:history="1">
        <w:r w:rsidR="00FD7A71" w:rsidRPr="006E71E6">
          <w:rPr>
            <w:rStyle w:val="a8"/>
            <w:sz w:val="26"/>
            <w:szCs w:val="26"/>
          </w:rPr>
          <w:t>http://www.sernam.ru/book_e_math.php?id=39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4" w:history="1">
        <w:r w:rsidR="00FD7A71" w:rsidRPr="006E71E6">
          <w:rPr>
            <w:rStyle w:val="a8"/>
            <w:sz w:val="26"/>
            <w:szCs w:val="26"/>
          </w:rPr>
          <w:t>http://mapyourinfo.com/wiki/ru.wikipedia.org/Лейбниц/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5" w:history="1">
        <w:r w:rsidR="00FD7A71" w:rsidRPr="006E71E6">
          <w:rPr>
            <w:rStyle w:val="a8"/>
            <w:sz w:val="26"/>
            <w:szCs w:val="26"/>
          </w:rPr>
          <w:t>http://www.univer.omsk.su/omsk/Edu/Math/llagranj.htm</w:t>
        </w:r>
      </w:hyperlink>
    </w:p>
    <w:p w:rsidR="00FD7A71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6" w:history="1">
        <w:r w:rsidR="00FD7A71" w:rsidRPr="006E71E6">
          <w:rPr>
            <w:rStyle w:val="a8"/>
            <w:sz w:val="26"/>
            <w:szCs w:val="26"/>
          </w:rPr>
          <w:t>http://dic.academic.ru/dic.nsf/bse/164634/Лагранж</w:t>
        </w:r>
      </w:hyperlink>
    </w:p>
    <w:p w:rsidR="00FD7A71" w:rsidRPr="006E71E6" w:rsidRDefault="003B2EFE" w:rsidP="00457CF8">
      <w:pPr>
        <w:pStyle w:val="a4"/>
        <w:spacing w:line="276" w:lineRule="auto"/>
        <w:ind w:left="0"/>
        <w:rPr>
          <w:sz w:val="26"/>
          <w:szCs w:val="26"/>
        </w:rPr>
      </w:pPr>
      <w:hyperlink r:id="rId337" w:history="1">
        <w:r w:rsidR="00FD7A71" w:rsidRPr="006E71E6">
          <w:rPr>
            <w:rStyle w:val="a8"/>
            <w:sz w:val="26"/>
            <w:szCs w:val="26"/>
          </w:rPr>
          <w:t>http://wiki-linki.ru/Citates/387348</w:t>
        </w:r>
      </w:hyperlink>
    </w:p>
    <w:p w:rsidR="00FD7A71" w:rsidRDefault="00FD7A71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6E71E6" w:rsidRDefault="006E71E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           </w:t>
      </w:r>
      <w:r w:rsidR="00EB72D2" w:rsidRPr="00FC6950">
        <w:rPr>
          <w:rFonts w:ascii="Palatino Linotype" w:hAnsi="Palatino Linotype"/>
          <w:b/>
          <w:sz w:val="32"/>
          <w:szCs w:val="32"/>
        </w:rPr>
        <w:t>Внеаудиторная работа № 90</w:t>
      </w:r>
    </w:p>
    <w:p w:rsidR="00EB72D2" w:rsidRPr="00FA7C64" w:rsidRDefault="00EB72D2" w:rsidP="00EB72D2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22EEC">
        <w:rPr>
          <w:rFonts w:ascii="Palatino Linotype" w:hAnsi="Palatino Linotype"/>
          <w:sz w:val="26"/>
          <w:szCs w:val="26"/>
        </w:rPr>
        <w:t>Производная второго порядка. Физический смысл производной второго п</w:t>
      </w:r>
      <w:r w:rsidRPr="00D22EEC">
        <w:rPr>
          <w:rFonts w:ascii="Palatino Linotype" w:hAnsi="Palatino Linotype"/>
          <w:sz w:val="26"/>
          <w:szCs w:val="26"/>
        </w:rPr>
        <w:t>о</w:t>
      </w:r>
      <w:r w:rsidRPr="00D22EEC">
        <w:rPr>
          <w:rFonts w:ascii="Palatino Linotype" w:hAnsi="Palatino Linotype"/>
          <w:sz w:val="26"/>
          <w:szCs w:val="26"/>
        </w:rPr>
        <w:t>рядка.</w:t>
      </w:r>
    </w:p>
    <w:p w:rsidR="00EB72D2" w:rsidRPr="00C86A70" w:rsidRDefault="00EB72D2" w:rsidP="00EB72D2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EB72D2" w:rsidRPr="00D22EEC" w:rsidRDefault="00EB72D2" w:rsidP="00EB72D2">
      <w:pPr>
        <w:rPr>
          <w:rFonts w:ascii="Palatino Linotype" w:hAnsi="Palatino Linotype"/>
          <w:i/>
          <w:sz w:val="26"/>
          <w:szCs w:val="26"/>
        </w:rPr>
      </w:pPr>
      <w:r w:rsidRPr="00D22EEC">
        <w:rPr>
          <w:i/>
          <w:sz w:val="26"/>
          <w:szCs w:val="26"/>
        </w:rPr>
        <w:t>Заполнить таблицу «</w:t>
      </w:r>
      <w:proofErr w:type="spellStart"/>
      <w:r w:rsidRPr="00D22EEC">
        <w:rPr>
          <w:i/>
          <w:sz w:val="26"/>
          <w:szCs w:val="26"/>
        </w:rPr>
        <w:t>Межпредметные</w:t>
      </w:r>
      <w:proofErr w:type="spellEnd"/>
      <w:r w:rsidRPr="00D22EEC">
        <w:rPr>
          <w:i/>
          <w:sz w:val="26"/>
          <w:szCs w:val="26"/>
        </w:rPr>
        <w:t xml:space="preserve"> связи темы «Производная».</w:t>
      </w: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EB72D2" w:rsidRPr="00825701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Повторить конспект</w:t>
      </w:r>
      <w:r>
        <w:rPr>
          <w:sz w:val="26"/>
          <w:szCs w:val="26"/>
        </w:rPr>
        <w:t>ы</w:t>
      </w:r>
      <w:r w:rsidRPr="00F24B6D">
        <w:rPr>
          <w:sz w:val="26"/>
          <w:szCs w:val="26"/>
        </w:rPr>
        <w:t xml:space="preserve"> урок</w:t>
      </w:r>
      <w:r>
        <w:rPr>
          <w:sz w:val="26"/>
          <w:szCs w:val="26"/>
        </w:rPr>
        <w:t>ов № 51 – 58.</w:t>
      </w: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</w:t>
      </w:r>
      <w:r>
        <w:rPr>
          <w:sz w:val="26"/>
          <w:szCs w:val="26"/>
        </w:rPr>
        <w:t xml:space="preserve">необходимый </w:t>
      </w:r>
      <w:r w:rsidRPr="00F24B6D">
        <w:rPr>
          <w:sz w:val="26"/>
          <w:szCs w:val="26"/>
        </w:rPr>
        <w:t>материал</w:t>
      </w:r>
      <w:r>
        <w:rPr>
          <w:sz w:val="26"/>
          <w:szCs w:val="26"/>
        </w:rPr>
        <w:t>.</w:t>
      </w:r>
    </w:p>
    <w:p w:rsidR="00EB72D2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D22EEC">
        <w:rPr>
          <w:sz w:val="26"/>
          <w:szCs w:val="26"/>
        </w:rPr>
        <w:t>Заполнить таблицу по образцу.</w:t>
      </w: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1956"/>
        <w:gridCol w:w="3118"/>
        <w:gridCol w:w="2045"/>
        <w:gridCol w:w="3119"/>
      </w:tblGrid>
      <w:tr w:rsidR="00EB72D2" w:rsidTr="00EB72D2">
        <w:tc>
          <w:tcPr>
            <w:tcW w:w="507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Изучаемый предмет</w:t>
            </w:r>
          </w:p>
        </w:tc>
        <w:tc>
          <w:tcPr>
            <w:tcW w:w="5164" w:type="dxa"/>
            <w:gridSpan w:val="2"/>
          </w:tcPr>
          <w:p w:rsidR="00EB72D2" w:rsidRPr="00D22EEC" w:rsidRDefault="00EB72D2" w:rsidP="00EB72D2">
            <w:pPr>
              <w:spacing w:line="276" w:lineRule="auto"/>
              <w:jc w:val="center"/>
              <w:rPr>
                <w:b/>
              </w:rPr>
            </w:pPr>
            <w:r w:rsidRPr="00D22EEC">
              <w:rPr>
                <w:b/>
              </w:rPr>
              <w:t>Обеспечивающий предмет</w:t>
            </w:r>
          </w:p>
        </w:tc>
      </w:tr>
      <w:tr w:rsidR="00EB72D2" w:rsidTr="00EB72D2">
        <w:trPr>
          <w:trHeight w:val="165"/>
        </w:trPr>
        <w:tc>
          <w:tcPr>
            <w:tcW w:w="1956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 xml:space="preserve">Наименование дисциплины </w:t>
            </w:r>
          </w:p>
        </w:tc>
        <w:tc>
          <w:tcPr>
            <w:tcW w:w="3118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  <w:tc>
          <w:tcPr>
            <w:tcW w:w="2045" w:type="dxa"/>
            <w:tcBorders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Наименование дисциплины</w:t>
            </w:r>
          </w:p>
        </w:tc>
        <w:tc>
          <w:tcPr>
            <w:tcW w:w="3119" w:type="dxa"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b/>
              </w:rPr>
            </w:pPr>
            <w:r w:rsidRPr="00D22EEC">
              <w:rPr>
                <w:b/>
              </w:rPr>
              <w:t>Изучаемые вопросы</w:t>
            </w:r>
          </w:p>
        </w:tc>
      </w:tr>
      <w:tr w:rsidR="00EB72D2" w:rsidTr="00EB72D2">
        <w:trPr>
          <w:trHeight w:val="1650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lastRenderedPageBreak/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>Производная и её физич</w:t>
            </w:r>
            <w:r w:rsidRPr="00D22EEC">
              <w:rPr>
                <w:color w:val="FF0000"/>
              </w:rPr>
              <w:t>е</w:t>
            </w:r>
            <w:r w:rsidRPr="00D22EEC">
              <w:rPr>
                <w:color w:val="FF0000"/>
              </w:rPr>
              <w:t xml:space="preserve">ский смысл 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  <w:r w:rsidRPr="00D22EEC">
              <w:rPr>
                <w:color w:val="FF0000"/>
              </w:rPr>
              <w:t xml:space="preserve">Физика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Сила тола.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Плотность тока в прово</w:t>
            </w:r>
            <w:r w:rsidRPr="00D22EEC">
              <w:rPr>
                <w:color w:val="FF0000"/>
              </w:rPr>
              <w:t>д</w:t>
            </w:r>
            <w:r w:rsidRPr="00D22EEC">
              <w:rPr>
                <w:color w:val="FF0000"/>
              </w:rPr>
              <w:t>нике.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 w:rsidRPr="00D22EEC"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Pr="00D22EEC" w:rsidRDefault="00EB72D2" w:rsidP="00457CF8">
            <w:pPr>
              <w:pStyle w:val="a4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</w:tc>
      </w:tr>
      <w:tr w:rsidR="00EB72D2" w:rsidTr="00EB72D2">
        <w:trPr>
          <w:trHeight w:val="339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Электротехника.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</w:tc>
      </w:tr>
      <w:tr w:rsidR="00EB72D2" w:rsidTr="00EB72D2">
        <w:trPr>
          <w:trHeight w:val="30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Химия.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15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Фотометрия.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25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351"/>
        </w:trPr>
        <w:tc>
          <w:tcPr>
            <w:tcW w:w="195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 xml:space="preserve">Математика 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B72D2" w:rsidRPr="00A13775" w:rsidRDefault="00EB72D2" w:rsidP="00EB72D2">
            <w:r>
              <w:t>Наибольшее и наименьшее зна</w:t>
            </w:r>
            <w:r w:rsidRPr="00A13775">
              <w:t>чения функции на пр</w:t>
            </w:r>
            <w:r w:rsidRPr="00A13775">
              <w:t>о</w:t>
            </w:r>
            <w:r w:rsidRPr="00A13775">
              <w:t>межутке.</w:t>
            </w:r>
          </w:p>
          <w:p w:rsidR="00EB72D2" w:rsidRPr="00D22EEC" w:rsidRDefault="00EB72D2" w:rsidP="00EB72D2">
            <w:pPr>
              <w:spacing w:line="276" w:lineRule="auto"/>
              <w:rPr>
                <w:color w:val="FF0000"/>
              </w:rPr>
            </w:pP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D22EEC" w:rsidRDefault="00EB72D2" w:rsidP="00EB72D2">
            <w:pPr>
              <w:rPr>
                <w:color w:val="FF0000"/>
              </w:rPr>
            </w:pPr>
            <w:r w:rsidRPr="00A13775">
              <w:t>Экономика.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………</w:t>
            </w:r>
          </w:p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  <w:tr w:rsidR="00EB72D2" w:rsidTr="00EB72D2">
        <w:trPr>
          <w:trHeight w:val="270"/>
        </w:trPr>
        <w:tc>
          <w:tcPr>
            <w:tcW w:w="1956" w:type="dxa"/>
            <w:vMerge/>
            <w:tcBorders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pPr>
              <w:spacing w:line="276" w:lineRule="auto"/>
            </w:pPr>
            <w:r>
              <w:t>Информатика и ИКТ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…...</w:t>
            </w:r>
          </w:p>
        </w:tc>
      </w:tr>
      <w:tr w:rsidR="00EB72D2" w:rsidTr="00EB72D2">
        <w:trPr>
          <w:trHeight w:val="337"/>
        </w:trPr>
        <w:tc>
          <w:tcPr>
            <w:tcW w:w="195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EB72D2" w:rsidRDefault="00EB72D2" w:rsidP="00EB72D2">
            <w:pPr>
              <w:spacing w:line="276" w:lineRule="auto"/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B72D2" w:rsidRDefault="00EB72D2" w:rsidP="00EB72D2"/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2D2" w:rsidRPr="00A13775" w:rsidRDefault="00EB72D2" w:rsidP="00EB72D2">
            <w:r w:rsidRPr="00A13775">
              <w:t>Теплотехника.</w:t>
            </w:r>
          </w:p>
          <w:p w:rsidR="00EB72D2" w:rsidRPr="00A13775" w:rsidRDefault="00EB72D2" w:rsidP="00EB72D2">
            <w:pPr>
              <w:spacing w:line="276" w:lineRule="auto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72D2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……..</w:t>
            </w:r>
          </w:p>
          <w:p w:rsidR="00EB72D2" w:rsidRPr="00A13775" w:rsidRDefault="00EB72D2" w:rsidP="00457CF8">
            <w:pPr>
              <w:pStyle w:val="a4"/>
              <w:spacing w:line="276" w:lineRule="auto"/>
              <w:ind w:left="0"/>
              <w:rPr>
                <w:color w:val="FF0000"/>
              </w:rPr>
            </w:pPr>
            <w:r>
              <w:rPr>
                <w:color w:val="FF0000"/>
              </w:rPr>
              <w:t>…….</w:t>
            </w:r>
          </w:p>
        </w:tc>
      </w:tr>
    </w:tbl>
    <w:p w:rsidR="00EB72D2" w:rsidRPr="00D22EEC" w:rsidRDefault="00EB72D2" w:rsidP="00EB72D2">
      <w:pPr>
        <w:spacing w:line="276" w:lineRule="auto"/>
        <w:rPr>
          <w:sz w:val="26"/>
          <w:szCs w:val="26"/>
        </w:rPr>
      </w:pPr>
    </w:p>
    <w:p w:rsidR="00EB72D2" w:rsidRPr="00F24B6D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EB72D2" w:rsidRDefault="00EB72D2" w:rsidP="00457CF8">
      <w:pPr>
        <w:pStyle w:val="af"/>
        <w:spacing w:line="276" w:lineRule="auto"/>
      </w:pPr>
      <w:r>
        <w:t xml:space="preserve">Башмаков М. И. Математика (базовый уровень, 11 </w:t>
      </w:r>
      <w:proofErr w:type="spellStart"/>
      <w:r>
        <w:t>кл</w:t>
      </w:r>
      <w:proofErr w:type="spellEnd"/>
      <w:r>
        <w:t>.) – М., 2009.</w:t>
      </w:r>
    </w:p>
    <w:p w:rsidR="00EB72D2" w:rsidRDefault="00EB72D2" w:rsidP="00457CF8">
      <w:pPr>
        <w:pStyle w:val="af"/>
        <w:spacing w:line="276" w:lineRule="auto"/>
      </w:pPr>
      <w:r>
        <w:t>Богомолов Н.В., Самойленко П.И. Математика (СПО). – М., 2005.</w:t>
      </w:r>
    </w:p>
    <w:p w:rsidR="00EB72D2" w:rsidRPr="00406D6B" w:rsidRDefault="00EB72D2" w:rsidP="00457CF8">
      <w:pPr>
        <w:pStyle w:val="af"/>
        <w:spacing w:line="276" w:lineRule="auto"/>
      </w:pPr>
      <w:r>
        <w:t xml:space="preserve">Григорьев С.Г., </w:t>
      </w:r>
      <w:proofErr w:type="spellStart"/>
      <w:r>
        <w:t>Задулина</w:t>
      </w:r>
      <w:proofErr w:type="spellEnd"/>
      <w:r>
        <w:t xml:space="preserve"> С.В. Математика. – М., 2007.</w:t>
      </w:r>
    </w:p>
    <w:p w:rsidR="00EB72D2" w:rsidRPr="007D4644" w:rsidRDefault="00EB72D2" w:rsidP="00457CF8">
      <w:pPr>
        <w:pStyle w:val="a4"/>
        <w:spacing w:line="276" w:lineRule="auto"/>
        <w:ind w:left="0"/>
        <w:rPr>
          <w:sz w:val="26"/>
          <w:szCs w:val="26"/>
        </w:rPr>
      </w:pPr>
      <w:r w:rsidRPr="007D4644">
        <w:rPr>
          <w:sz w:val="26"/>
          <w:szCs w:val="26"/>
        </w:rPr>
        <w:t>Полезные Интернет – сайты:</w:t>
      </w:r>
    </w:p>
    <w:p w:rsidR="00EB72D2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8" w:history="1">
        <w:r w:rsidR="00EB72D2">
          <w:rPr>
            <w:rStyle w:val="a8"/>
          </w:rPr>
          <w:t>http://webmath.exponenta.ru/s/kiselev1/node45.htm</w:t>
        </w:r>
      </w:hyperlink>
    </w:p>
    <w:p w:rsidR="00EB72D2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39" w:history="1">
        <w:r w:rsidR="00EB72D2">
          <w:rPr>
            <w:rStyle w:val="a8"/>
          </w:rPr>
          <w:t>http://www.znannya.org/?view=proizvodnue_vusshuh_poryadkov</w:t>
        </w:r>
      </w:hyperlink>
    </w:p>
    <w:p w:rsidR="00EB72D2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340" w:history="1">
        <w:r w:rsidR="00EB72D2">
          <w:rPr>
            <w:rStyle w:val="a8"/>
          </w:rPr>
          <w:t>http://ru.wikipedia.org/wiki/Производная_функции</w:t>
        </w:r>
      </w:hyperlink>
    </w:p>
    <w:p w:rsidR="00EB72D2" w:rsidRPr="0019050A" w:rsidRDefault="003B2EFE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341" w:history="1">
        <w:r w:rsidR="00EB72D2">
          <w:rPr>
            <w:rStyle w:val="a8"/>
          </w:rPr>
          <w:t>http://www.moodle.ipm.kstu.ru/mod/page/view.php?id=4501</w:t>
        </w:r>
      </w:hyperlink>
    </w:p>
    <w:p w:rsidR="00EB72D2" w:rsidRDefault="00EB72D2" w:rsidP="00EB72D2">
      <w:pPr>
        <w:pStyle w:val="af"/>
        <w:spacing w:line="276" w:lineRule="auto"/>
        <w:rPr>
          <w:sz w:val="26"/>
          <w:szCs w:val="26"/>
        </w:rPr>
      </w:pPr>
    </w:p>
    <w:p w:rsidR="00FD7A71" w:rsidRPr="00FC6950" w:rsidRDefault="00FD7A71" w:rsidP="00FD7A71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91</w:t>
      </w:r>
      <w:r w:rsidR="0020310F" w:rsidRPr="00FC6950">
        <w:rPr>
          <w:rFonts w:ascii="Palatino Linotype" w:hAnsi="Palatino Linotype"/>
          <w:b/>
          <w:sz w:val="32"/>
          <w:szCs w:val="32"/>
        </w:rPr>
        <w:t>-92</w:t>
      </w:r>
    </w:p>
    <w:p w:rsidR="0020310F" w:rsidRPr="002C52D7" w:rsidRDefault="00FD7A71" w:rsidP="0020310F">
      <w:pPr>
        <w:jc w:val="center"/>
        <w:rPr>
          <w:b/>
          <w:sz w:val="28"/>
          <w:szCs w:val="28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 w:rsidR="0020310F">
        <w:rPr>
          <w:b/>
          <w:sz w:val="28"/>
          <w:szCs w:val="28"/>
        </w:rPr>
        <w:t>Производная. Решение прикладных задач</w:t>
      </w:r>
    </w:p>
    <w:p w:rsidR="00FD7A71" w:rsidRPr="00FA7C64" w:rsidRDefault="00FD7A71" w:rsidP="00FD7A71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</w:p>
    <w:p w:rsidR="0020310F" w:rsidRDefault="00FD7A71" w:rsidP="00FD7A71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0310F" w:rsidRPr="00C86A70" w:rsidRDefault="00FD7A71" w:rsidP="00FD7A71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1 вариант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2 вариант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F91BD4">
              <w:rPr>
                <w:position w:val="-24"/>
                <w:sz w:val="28"/>
                <w:szCs w:val="28"/>
              </w:rPr>
              <w:object w:dxaOrig="1620" w:dyaOrig="660">
                <v:shape id="_x0000_i1157" type="#_x0000_t75" style="width:81pt;height:33pt" o:ole="">
                  <v:imagedata r:id="rId342" o:title=""/>
                </v:shape>
                <o:OLEObject Type="Embed" ProgID="Equation.3" ShapeID="_x0000_i1157" DrawAspect="Content" ObjectID="_1698223679" r:id="rId343"/>
              </w:object>
            </w:r>
            <w:r>
              <w:rPr>
                <w:sz w:val="28"/>
                <w:szCs w:val="28"/>
              </w:rPr>
              <w:t xml:space="preserve"> с начальной скоростью </w:t>
            </w:r>
            <w:r w:rsidRPr="00F91BD4">
              <w:rPr>
                <w:position w:val="-12"/>
                <w:sz w:val="28"/>
                <w:szCs w:val="28"/>
              </w:rPr>
              <w:object w:dxaOrig="1219" w:dyaOrig="360">
                <v:shape id="_x0000_i1158" type="#_x0000_t75" style="width:60.75pt;height:18.75pt" o:ole="">
                  <v:imagedata r:id="rId344" o:title=""/>
                </v:shape>
                <o:OLEObject Type="Embed" ProgID="Equation.3" ShapeID="_x0000_i1158" DrawAspect="Content" ObjectID="_1698223680" r:id="rId345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F91BD4">
              <w:rPr>
                <w:position w:val="-10"/>
                <w:sz w:val="28"/>
                <w:szCs w:val="28"/>
              </w:rPr>
              <w:object w:dxaOrig="1280" w:dyaOrig="360">
                <v:shape id="_x0000_i1159" type="#_x0000_t75" style="width:63.75pt;height:18.75pt" o:ole="">
                  <v:imagedata r:id="rId346" o:title=""/>
                </v:shape>
                <o:OLEObject Type="Embed" ProgID="Equation.3" ShapeID="_x0000_i1159" DrawAspect="Content" ObjectID="_1698223681" r:id="rId347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F91BD4">
              <w:rPr>
                <w:position w:val="-6"/>
                <w:sz w:val="28"/>
                <w:szCs w:val="28"/>
              </w:rPr>
              <w:object w:dxaOrig="720" w:dyaOrig="279">
                <v:shape id="_x0000_i1160" type="#_x0000_t75" style="width:36pt;height:14.25pt" o:ole="">
                  <v:imagedata r:id="rId348" o:title=""/>
                </v:shape>
                <o:OLEObject Type="Embed" ProgID="Equation.3" ShapeID="_x0000_i1160" DrawAspect="Content" ObjectID="_1698223682" r:id="rId349"/>
              </w:objec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Тело движется вверх по закону </w:t>
            </w:r>
            <w:r w:rsidRPr="00195777">
              <w:rPr>
                <w:position w:val="-24"/>
                <w:sz w:val="28"/>
                <w:szCs w:val="28"/>
              </w:rPr>
              <w:object w:dxaOrig="1620" w:dyaOrig="660">
                <v:shape id="_x0000_i1161" type="#_x0000_t75" style="width:81pt;height:33pt" o:ole="">
                  <v:imagedata r:id="rId350" o:title=""/>
                </v:shape>
                <o:OLEObject Type="Embed" ProgID="Equation.3" ShapeID="_x0000_i1161" DrawAspect="Content" ObjectID="_1698223683" r:id="rId351"/>
              </w:object>
            </w:r>
            <w:r>
              <w:rPr>
                <w:sz w:val="28"/>
                <w:szCs w:val="28"/>
              </w:rPr>
              <w:t xml:space="preserve">с начальной скоростью </w:t>
            </w:r>
            <w:r w:rsidRPr="00195777">
              <w:rPr>
                <w:position w:val="-12"/>
                <w:sz w:val="28"/>
                <w:szCs w:val="28"/>
              </w:rPr>
              <w:object w:dxaOrig="1219" w:dyaOrig="360">
                <v:shape id="_x0000_i1162" type="#_x0000_t75" style="width:60.75pt;height:18.75pt" o:ole="">
                  <v:imagedata r:id="rId352" o:title=""/>
                </v:shape>
                <o:OLEObject Type="Embed" ProgID="Equation.3" ShapeID="_x0000_i1162" DrawAspect="Content" ObjectID="_1698223684" r:id="rId353"/>
              </w:object>
            </w:r>
            <w:r>
              <w:rPr>
                <w:sz w:val="28"/>
                <w:szCs w:val="28"/>
              </w:rPr>
              <w:t xml:space="preserve">, </w:t>
            </w:r>
            <w:r w:rsidRPr="00195777">
              <w:rPr>
                <w:position w:val="-10"/>
                <w:sz w:val="28"/>
                <w:szCs w:val="28"/>
              </w:rPr>
              <w:object w:dxaOrig="1280" w:dyaOrig="360">
                <v:shape id="_x0000_i1163" type="#_x0000_t75" style="width:63.75pt;height:18.75pt" o:ole="">
                  <v:imagedata r:id="rId354" o:title=""/>
                </v:shape>
                <o:OLEObject Type="Embed" ProgID="Equation.3" ShapeID="_x0000_i1163" DrawAspect="Content" ObjectID="_1698223685" r:id="rId355"/>
              </w:object>
            </w:r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Через</w:t>
            </w:r>
            <w:proofErr w:type="gramEnd"/>
            <w:r>
              <w:rPr>
                <w:sz w:val="28"/>
                <w:szCs w:val="28"/>
              </w:rPr>
              <w:t xml:space="preserve"> сколько секунд скорость станет равной </w:t>
            </w:r>
            <w:r w:rsidRPr="00195777">
              <w:rPr>
                <w:position w:val="-6"/>
                <w:sz w:val="28"/>
                <w:szCs w:val="28"/>
              </w:rPr>
              <w:object w:dxaOrig="760" w:dyaOrig="279">
                <v:shape id="_x0000_i1164" type="#_x0000_t75" style="width:37.5pt;height:14.25pt" o:ole="">
                  <v:imagedata r:id="rId356" o:title=""/>
                </v:shape>
                <o:OLEObject Type="Embed" ProgID="Equation.3" ShapeID="_x0000_i1164" DrawAspect="Content" ObjectID="_1698223686" r:id="rId357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F91BD4" w:rsidRDefault="0020310F" w:rsidP="00A45C05">
            <w:pPr>
              <w:rPr>
                <w:sz w:val="28"/>
                <w:szCs w:val="28"/>
              </w:rPr>
            </w:pPr>
            <w:r w:rsidRPr="00F91BD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. Найдите силу, действующую на тело </w:t>
            </w:r>
            <w:r>
              <w:rPr>
                <w:sz w:val="28"/>
                <w:szCs w:val="28"/>
              </w:rPr>
              <w:lastRenderedPageBreak/>
              <w:t xml:space="preserve">массой </w:t>
            </w:r>
            <w:r w:rsidRPr="00F91BD4">
              <w:rPr>
                <w:position w:val="-6"/>
                <w:sz w:val="28"/>
                <w:szCs w:val="28"/>
              </w:rPr>
              <w:object w:dxaOrig="400" w:dyaOrig="279">
                <v:shape id="_x0000_i1165" type="#_x0000_t75" style="width:20.25pt;height:14.25pt" o:ole="">
                  <v:imagedata r:id="rId358" o:title=""/>
                </v:shape>
                <o:OLEObject Type="Embed" ProgID="Equation.3" ShapeID="_x0000_i1165" DrawAspect="Content" ObjectID="_1698223687" r:id="rId359"/>
              </w:object>
            </w:r>
            <w:r>
              <w:rPr>
                <w:sz w:val="28"/>
                <w:szCs w:val="28"/>
              </w:rPr>
              <w:t xml:space="preserve">, движущееся по закону </w:t>
            </w:r>
            <w:r w:rsidRPr="00F91BD4">
              <w:rPr>
                <w:position w:val="-24"/>
                <w:sz w:val="28"/>
                <w:szCs w:val="28"/>
              </w:rPr>
              <w:object w:dxaOrig="1840" w:dyaOrig="620">
                <v:shape id="_x0000_i1166" type="#_x0000_t75" style="width:92.25pt;height:30.75pt" o:ole="">
                  <v:imagedata r:id="rId360" o:title=""/>
                </v:shape>
                <o:OLEObject Type="Embed" ProgID="Equation.3" ShapeID="_x0000_i1166" DrawAspect="Content" ObjectID="_1698223688" r:id="rId361"/>
              </w:object>
            </w:r>
            <w:r>
              <w:rPr>
                <w:sz w:val="28"/>
                <w:szCs w:val="28"/>
              </w:rPr>
              <w:t xml:space="preserve"> в момент   времени </w:t>
            </w:r>
            <w:r w:rsidRPr="00F91BD4">
              <w:rPr>
                <w:position w:val="-6"/>
                <w:sz w:val="28"/>
                <w:szCs w:val="28"/>
              </w:rPr>
              <w:object w:dxaOrig="600" w:dyaOrig="279">
                <v:shape id="_x0000_i1167" type="#_x0000_t75" style="width:30pt;height:14.25pt" o:ole="">
                  <v:imagedata r:id="rId362" o:title=""/>
                </v:shape>
                <o:OLEObject Type="Embed" ProgID="Equation.3" ShapeID="_x0000_i1167" DrawAspect="Content" ObjectID="_1698223689" r:id="rId363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 Тело массой </w:t>
            </w:r>
            <w:r w:rsidRPr="00532FD2">
              <w:rPr>
                <w:position w:val="-6"/>
                <w:sz w:val="28"/>
                <w:szCs w:val="28"/>
              </w:rPr>
              <w:object w:dxaOrig="400" w:dyaOrig="279">
                <v:shape id="_x0000_i1168" type="#_x0000_t75" style="width:20.25pt;height:14.25pt" o:ole="">
                  <v:imagedata r:id="rId364" o:title=""/>
                </v:shape>
                <o:OLEObject Type="Embed" ProgID="Equation.3" ShapeID="_x0000_i1168" DrawAspect="Content" ObjectID="_1698223690" r:id="rId365"/>
              </w:object>
            </w:r>
            <w:r>
              <w:rPr>
                <w:sz w:val="28"/>
                <w:szCs w:val="28"/>
              </w:rPr>
              <w:t xml:space="preserve">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</w:t>
            </w:r>
            <w:r>
              <w:rPr>
                <w:sz w:val="28"/>
                <w:szCs w:val="28"/>
              </w:rPr>
              <w:t>я</w:t>
            </w:r>
            <w:r>
              <w:rPr>
                <w:sz w:val="28"/>
                <w:szCs w:val="28"/>
              </w:rPr>
              <w:lastRenderedPageBreak/>
              <w:t>мой</w:t>
            </w:r>
            <w:proofErr w:type="gramEnd"/>
            <w:r>
              <w:rPr>
                <w:sz w:val="28"/>
                <w:szCs w:val="28"/>
              </w:rPr>
              <w:t xml:space="preserve"> согласно уравнению </w:t>
            </w:r>
            <w:r w:rsidRPr="00532FD2">
              <w:rPr>
                <w:position w:val="-10"/>
                <w:sz w:val="28"/>
                <w:szCs w:val="28"/>
              </w:rPr>
              <w:object w:dxaOrig="1820" w:dyaOrig="360">
                <v:shape id="_x0000_i1169" type="#_x0000_t75" style="width:91.5pt;height:18.75pt" o:ole="">
                  <v:imagedata r:id="rId366" o:title=""/>
                </v:shape>
                <o:OLEObject Type="Embed" ProgID="Equation.3" ShapeID="_x0000_i1169" DrawAspect="Content" ObjectID="_1698223691" r:id="rId367"/>
              </w:object>
            </w:r>
            <w:r>
              <w:rPr>
                <w:sz w:val="28"/>
                <w:szCs w:val="28"/>
              </w:rPr>
              <w:t>. Найдите действу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щую на него силу в момент времени </w:t>
            </w:r>
            <w:r w:rsidRPr="00532FD2">
              <w:rPr>
                <w:position w:val="-6"/>
                <w:sz w:val="28"/>
                <w:szCs w:val="28"/>
              </w:rPr>
              <w:object w:dxaOrig="620" w:dyaOrig="279">
                <v:shape id="_x0000_i1170" type="#_x0000_t75" style="width:30.75pt;height:14.25pt" o:ole="">
                  <v:imagedata r:id="rId368" o:title=""/>
                </v:shape>
                <o:OLEObject Type="Embed" ProgID="Equation.3" ShapeID="_x0000_i1170" DrawAspect="Content" ObjectID="_1698223692" r:id="rId36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3. Определить кинетическую энергию точки, массой </w:t>
            </w:r>
            <w:r w:rsidRPr="007A022B">
              <w:rPr>
                <w:position w:val="-6"/>
                <w:sz w:val="28"/>
                <w:szCs w:val="28"/>
              </w:rPr>
              <w:object w:dxaOrig="840" w:dyaOrig="279">
                <v:shape id="_x0000_i1171" type="#_x0000_t75" style="width:42pt;height:14.25pt" o:ole="">
                  <v:imagedata r:id="rId370" o:title=""/>
                </v:shape>
                <o:OLEObject Type="Embed" ProgID="Equation.3" ShapeID="_x0000_i1171" DrawAspect="Content" ObjectID="_1698223693" r:id="rId371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7A022B">
              <w:rPr>
                <w:position w:val="-10"/>
                <w:sz w:val="28"/>
                <w:szCs w:val="28"/>
              </w:rPr>
              <w:object w:dxaOrig="1380" w:dyaOrig="360">
                <v:shape id="_x0000_i1172" type="#_x0000_t75" style="width:69pt;height:18.75pt" o:ole="">
                  <v:imagedata r:id="rId372" o:title=""/>
                </v:shape>
                <o:OLEObject Type="Embed" ProgID="Equation.3" ShapeID="_x0000_i1172" DrawAspect="Content" ObjectID="_1698223694" r:id="rId373"/>
              </w:object>
            </w:r>
            <w:r>
              <w:rPr>
                <w:sz w:val="28"/>
                <w:szCs w:val="28"/>
              </w:rPr>
              <w:t xml:space="preserve"> в момент времени</w:t>
            </w:r>
            <w:r w:rsidRPr="007A022B">
              <w:rPr>
                <w:position w:val="-6"/>
                <w:sz w:val="28"/>
                <w:szCs w:val="28"/>
              </w:rPr>
              <w:object w:dxaOrig="620" w:dyaOrig="279">
                <v:shape id="_x0000_i1173" type="#_x0000_t75" style="width:30.75pt;height:14.25pt" o:ole="">
                  <v:imagedata r:id="rId374" o:title=""/>
                </v:shape>
                <o:OLEObject Type="Embed" ProgID="Equation.3" ShapeID="_x0000_i1173" DrawAspect="Content" ObjectID="_1698223695" r:id="rId375"/>
              </w:objec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Определить кинетическую энергию точки, массой </w:t>
            </w:r>
            <w:r w:rsidRPr="00B35438">
              <w:rPr>
                <w:position w:val="-6"/>
                <w:sz w:val="28"/>
                <w:szCs w:val="28"/>
              </w:rPr>
              <w:object w:dxaOrig="820" w:dyaOrig="279">
                <v:shape id="_x0000_i1174" type="#_x0000_t75" style="width:41.25pt;height:14.25pt" o:ole="">
                  <v:imagedata r:id="rId376" o:title=""/>
                </v:shape>
                <o:OLEObject Type="Embed" ProgID="Equation.3" ShapeID="_x0000_i1174" DrawAspect="Content" ObjectID="_1698223696" r:id="rId377"/>
              </w:object>
            </w:r>
            <w:r>
              <w:rPr>
                <w:sz w:val="28"/>
                <w:szCs w:val="28"/>
              </w:rPr>
              <w:t xml:space="preserve">, движущейся по закону </w:t>
            </w:r>
            <w:r w:rsidRPr="00B35438">
              <w:rPr>
                <w:position w:val="-10"/>
                <w:sz w:val="28"/>
                <w:szCs w:val="28"/>
              </w:rPr>
              <w:object w:dxaOrig="1380" w:dyaOrig="360">
                <v:shape id="_x0000_i1175" type="#_x0000_t75" style="width:69pt;height:18.75pt" o:ole="">
                  <v:imagedata r:id="rId378" o:title=""/>
                </v:shape>
                <o:OLEObject Type="Embed" ProgID="Equation.3" ShapeID="_x0000_i1175" DrawAspect="Content" ObjectID="_1698223697" r:id="rId379"/>
              </w:object>
            </w:r>
            <w:r>
              <w:rPr>
                <w:sz w:val="28"/>
                <w:szCs w:val="28"/>
              </w:rPr>
              <w:t xml:space="preserve"> в момент времени </w:t>
            </w:r>
            <w:r w:rsidRPr="00B35438">
              <w:rPr>
                <w:position w:val="-6"/>
                <w:sz w:val="28"/>
                <w:szCs w:val="28"/>
              </w:rPr>
              <w:object w:dxaOrig="600" w:dyaOrig="279">
                <v:shape id="_x0000_i1176" type="#_x0000_t75" style="width:30pt;height:14.25pt" o:ole="">
                  <v:imagedata r:id="rId380" o:title=""/>
                </v:shape>
                <o:OLEObject Type="Embed" ProgID="Equation.3" ShapeID="_x0000_i1176" DrawAspect="Content" ObjectID="_1698223698" r:id="rId381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  <w:tr w:rsidR="0020310F" w:rsidTr="00A45C05">
        <w:tc>
          <w:tcPr>
            <w:tcW w:w="4926" w:type="dxa"/>
          </w:tcPr>
          <w:p w:rsidR="0020310F" w:rsidRPr="00195777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195777">
              <w:rPr>
                <w:sz w:val="28"/>
                <w:szCs w:val="28"/>
              </w:rPr>
              <w:t xml:space="preserve">Точка движется </w:t>
            </w:r>
            <w:proofErr w:type="gramStart"/>
            <w:r w:rsidRPr="00195777">
              <w:rPr>
                <w:sz w:val="28"/>
                <w:szCs w:val="28"/>
              </w:rPr>
              <w:t>по</w:t>
            </w:r>
            <w:proofErr w:type="gramEnd"/>
            <w:r w:rsidRPr="00195777">
              <w:rPr>
                <w:sz w:val="28"/>
                <w:szCs w:val="28"/>
              </w:rPr>
              <w:t xml:space="preserve"> </w:t>
            </w:r>
            <w:proofErr w:type="gramStart"/>
            <w:r w:rsidRPr="00195777">
              <w:rPr>
                <w:sz w:val="28"/>
                <w:szCs w:val="28"/>
              </w:rPr>
              <w:t>прямой</w:t>
            </w:r>
            <w:proofErr w:type="gramEnd"/>
            <w:r w:rsidRPr="00195777">
              <w:rPr>
                <w:sz w:val="28"/>
                <w:szCs w:val="28"/>
              </w:rPr>
              <w:t xml:space="preserve"> по закону </w:t>
            </w:r>
            <w:r w:rsidRPr="00195777">
              <w:rPr>
                <w:position w:val="-10"/>
              </w:rPr>
              <w:object w:dxaOrig="1780" w:dyaOrig="360">
                <v:shape id="_x0000_i1177" type="#_x0000_t75" style="width:88.5pt;height:18.75pt" o:ole="">
                  <v:imagedata r:id="rId382" o:title=""/>
                </v:shape>
                <o:OLEObject Type="Embed" ProgID="Equation.3" ShapeID="_x0000_i1177" DrawAspect="Content" ObjectID="_1698223699" r:id="rId383"/>
              </w:object>
            </w:r>
            <w:r w:rsidRPr="00195777">
              <w:rPr>
                <w:sz w:val="28"/>
                <w:szCs w:val="28"/>
              </w:rPr>
              <w:t>. Найти ускорение то</w:t>
            </w:r>
            <w:r w:rsidRPr="00195777">
              <w:rPr>
                <w:sz w:val="28"/>
                <w:szCs w:val="28"/>
              </w:rPr>
              <w:t>ч</w:t>
            </w:r>
            <w:r w:rsidRPr="00195777">
              <w:rPr>
                <w:sz w:val="28"/>
                <w:szCs w:val="28"/>
              </w:rPr>
              <w:t xml:space="preserve">ки в момент времени </w:t>
            </w:r>
            <w:r w:rsidRPr="00195777">
              <w:rPr>
                <w:position w:val="-6"/>
              </w:rPr>
              <w:object w:dxaOrig="620" w:dyaOrig="279">
                <v:shape id="_x0000_i1178" type="#_x0000_t75" style="width:30.75pt;height:14.25pt" o:ole="">
                  <v:imagedata r:id="rId384" o:title=""/>
                </v:shape>
                <o:OLEObject Type="Embed" ProgID="Equation.3" ShapeID="_x0000_i1178" DrawAspect="Content" ObjectID="_1698223700" r:id="rId385"/>
              </w:object>
            </w:r>
            <w:r w:rsidRPr="00195777">
              <w:rPr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20310F" w:rsidRDefault="0020310F" w:rsidP="00A45C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Точка движется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прямой</w:t>
            </w:r>
            <w:proofErr w:type="gramEnd"/>
            <w:r>
              <w:rPr>
                <w:sz w:val="28"/>
                <w:szCs w:val="28"/>
              </w:rPr>
              <w:t xml:space="preserve"> по зак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ну </w:t>
            </w:r>
            <w:r w:rsidRPr="00270DF5">
              <w:rPr>
                <w:position w:val="-10"/>
                <w:sz w:val="28"/>
                <w:szCs w:val="28"/>
              </w:rPr>
              <w:object w:dxaOrig="1820" w:dyaOrig="360">
                <v:shape id="_x0000_i1179" type="#_x0000_t75" style="width:91.5pt;height:18.75pt" o:ole="">
                  <v:imagedata r:id="rId386" o:title=""/>
                </v:shape>
                <o:OLEObject Type="Embed" ProgID="Equation.3" ShapeID="_x0000_i1179" DrawAspect="Content" ObjectID="_1698223701" r:id="rId387"/>
              </w:object>
            </w:r>
            <w:r>
              <w:rPr>
                <w:sz w:val="28"/>
                <w:szCs w:val="28"/>
              </w:rPr>
              <w:t xml:space="preserve">. Найти ускорение точки в момент времени </w:t>
            </w:r>
            <w:r w:rsidRPr="00270DF5">
              <w:rPr>
                <w:position w:val="-6"/>
                <w:sz w:val="28"/>
                <w:szCs w:val="28"/>
              </w:rPr>
              <w:object w:dxaOrig="580" w:dyaOrig="279">
                <v:shape id="_x0000_i1180" type="#_x0000_t75" style="width:29.25pt;height:14.25pt" o:ole="">
                  <v:imagedata r:id="rId388" o:title=""/>
                </v:shape>
                <o:OLEObject Type="Embed" ProgID="Equation.3" ShapeID="_x0000_i1180" DrawAspect="Content" ObjectID="_1698223702" r:id="rId389"/>
              </w:objec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FD7A71" w:rsidRDefault="00FD7A71" w:rsidP="00FD7A71">
      <w:pPr>
        <w:rPr>
          <w:rFonts w:ascii="Palatino Linotype" w:hAnsi="Palatino Linotype"/>
          <w:sz w:val="26"/>
          <w:szCs w:val="26"/>
        </w:rPr>
      </w:pP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30FE8">
        <w:rPr>
          <w:rFonts w:eastAsia="Calibri"/>
          <w:b/>
          <w:sz w:val="28"/>
          <w:szCs w:val="28"/>
          <w:lang w:eastAsia="en-US"/>
        </w:rPr>
        <w:t>Методические рекомендации</w:t>
      </w:r>
    </w:p>
    <w:p w:rsidR="0020310F" w:rsidRPr="00930FE8" w:rsidRDefault="0020310F" w:rsidP="0020310F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20310F" w:rsidRPr="00930FE8" w:rsidRDefault="0020310F" w:rsidP="0020310F">
      <w:pPr>
        <w:rPr>
          <w:rFonts w:eastAsia="Calibri"/>
          <w:i/>
          <w:sz w:val="28"/>
          <w:szCs w:val="28"/>
          <w:lang w:eastAsia="en-US"/>
        </w:rPr>
      </w:pPr>
      <w:r w:rsidRPr="00930FE8">
        <w:rPr>
          <w:rFonts w:eastAsia="Calibri"/>
          <w:i/>
          <w:sz w:val="28"/>
          <w:szCs w:val="28"/>
          <w:lang w:eastAsia="en-US"/>
        </w:rPr>
        <w:t>Физический смысл первой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rFonts w:eastAsia="Calibri"/>
          <w:sz w:val="28"/>
          <w:szCs w:val="28"/>
          <w:lang w:eastAsia="en-US"/>
        </w:rPr>
        <w:t xml:space="preserve">Физический смысл производной заключается в том, что мгновенная скорость движения </w:t>
      </w:r>
      <w:r w:rsidRPr="00930FE8">
        <w:rPr>
          <w:rFonts w:eastAsia="Calibri"/>
          <w:position w:val="-10"/>
          <w:sz w:val="28"/>
          <w:szCs w:val="28"/>
          <w:lang w:eastAsia="en-US"/>
        </w:rPr>
        <w:object w:dxaOrig="440" w:dyaOrig="340">
          <v:shape id="_x0000_i1181" type="#_x0000_t75" style="width:21.75pt;height:16.5pt" o:ole="">
            <v:imagedata r:id="rId390" o:title=""/>
          </v:shape>
          <o:OLEObject Type="Embed" ProgID="Equation.3" ShapeID="_x0000_i1181" DrawAspect="Content" ObjectID="_1698223703" r:id="rId391"/>
        </w:object>
      </w:r>
      <w:r w:rsidRPr="00930FE8">
        <w:rPr>
          <w:sz w:val="28"/>
          <w:szCs w:val="28"/>
          <w:lang w:eastAsia="en-US"/>
        </w:rPr>
        <w:t xml:space="preserve"> в момент времени</w:t>
      </w:r>
      <w:r w:rsidRPr="00930FE8">
        <w:rPr>
          <w:i/>
          <w:sz w:val="28"/>
          <w:szCs w:val="28"/>
          <w:lang w:eastAsia="en-US"/>
        </w:rPr>
        <w:t xml:space="preserve"> t</w:t>
      </w:r>
      <w:r w:rsidRPr="00930FE8">
        <w:rPr>
          <w:sz w:val="28"/>
          <w:szCs w:val="28"/>
          <w:lang w:eastAsia="en-US"/>
        </w:rPr>
        <w:t xml:space="preserve"> есть производная пути по времени, т.е.</w:t>
      </w:r>
    </w:p>
    <w:p w:rsidR="0020310F" w:rsidRPr="00930FE8" w:rsidRDefault="0020310F" w:rsidP="0020310F">
      <w:pPr>
        <w:jc w:val="center"/>
        <w:rPr>
          <w:rFonts w:eastAsia="Calibri"/>
          <w:sz w:val="28"/>
          <w:szCs w:val="28"/>
          <w:lang w:val="en-US" w:eastAsia="en-US"/>
        </w:rPr>
      </w:pPr>
      <w:r w:rsidRPr="00930FE8">
        <w:rPr>
          <w:rFonts w:eastAsia="Calibri"/>
          <w:position w:val="-24"/>
          <w:sz w:val="28"/>
          <w:szCs w:val="28"/>
          <w:lang w:eastAsia="en-US"/>
        </w:rPr>
        <w:object w:dxaOrig="1900" w:dyaOrig="620">
          <v:shape id="_x0000_i1182" type="#_x0000_t75" style="width:94.5pt;height:30.75pt" o:ole="">
            <v:imagedata r:id="rId392" o:title=""/>
          </v:shape>
          <o:OLEObject Type="Embed" ProgID="Equation.3" ShapeID="_x0000_i1182" DrawAspect="Content" ObjectID="_1698223704" r:id="rId393"/>
        </w:object>
      </w:r>
    </w:p>
    <w:p w:rsidR="0020310F" w:rsidRPr="00930FE8" w:rsidRDefault="0020310F" w:rsidP="0020310F">
      <w:pPr>
        <w:rPr>
          <w:rFonts w:eastAsia="Calibri"/>
          <w:i/>
          <w:sz w:val="28"/>
          <w:szCs w:val="28"/>
          <w:lang w:val="en-US" w:eastAsia="en-US"/>
        </w:rPr>
      </w:pPr>
    </w:p>
    <w:p w:rsidR="0020310F" w:rsidRPr="00930FE8" w:rsidRDefault="0020310F" w:rsidP="0020310F">
      <w:pPr>
        <w:rPr>
          <w:i/>
          <w:sz w:val="28"/>
          <w:szCs w:val="28"/>
          <w:lang w:eastAsia="en-US"/>
        </w:rPr>
      </w:pPr>
      <w:r w:rsidRPr="00930FE8">
        <w:rPr>
          <w:i/>
          <w:sz w:val="28"/>
          <w:szCs w:val="28"/>
          <w:lang w:eastAsia="en-US"/>
        </w:rPr>
        <w:t>Физический смысл второй производной.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Ускорение прямолинейного движения в данный момент времени есть первая прои</w:t>
      </w:r>
      <w:r w:rsidRPr="00930FE8">
        <w:rPr>
          <w:sz w:val="28"/>
          <w:szCs w:val="28"/>
          <w:lang w:eastAsia="en-US"/>
        </w:rPr>
        <w:t>з</w:t>
      </w:r>
      <w:r w:rsidRPr="00930FE8">
        <w:rPr>
          <w:sz w:val="28"/>
          <w:szCs w:val="28"/>
          <w:lang w:eastAsia="en-US"/>
        </w:rPr>
        <w:t>водная скорости по времени или вторая производная пути по времени.</w:t>
      </w:r>
    </w:p>
    <w:p w:rsidR="0020310F" w:rsidRPr="00930FE8" w:rsidRDefault="0020310F" w:rsidP="0020310F">
      <w:pPr>
        <w:jc w:val="center"/>
        <w:rPr>
          <w:i/>
          <w:sz w:val="28"/>
          <w:szCs w:val="28"/>
          <w:lang w:val="en-US" w:eastAsia="en-US"/>
        </w:rPr>
      </w:pPr>
      <w:r w:rsidRPr="00930FE8">
        <w:rPr>
          <w:rFonts w:eastAsia="Calibri"/>
          <w:position w:val="-10"/>
          <w:sz w:val="28"/>
          <w:szCs w:val="28"/>
          <w:lang w:eastAsia="en-US"/>
        </w:rPr>
        <w:object w:dxaOrig="1820" w:dyaOrig="340">
          <v:shape id="_x0000_i1183" type="#_x0000_t75" style="width:91.5pt;height:16.5pt" o:ole="">
            <v:imagedata r:id="rId394" o:title=""/>
          </v:shape>
          <o:OLEObject Type="Embed" ProgID="Equation.3" ShapeID="_x0000_i1183" DrawAspect="Content" ObjectID="_1698223705" r:id="rId395"/>
        </w:objec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u w:val="single"/>
          <w:lang w:eastAsia="en-US"/>
        </w:rPr>
      </w:pPr>
      <w:r w:rsidRPr="00930FE8">
        <w:rPr>
          <w:sz w:val="28"/>
          <w:szCs w:val="28"/>
          <w:u w:val="single"/>
          <w:lang w:eastAsia="en-US"/>
        </w:rPr>
        <w:t>Пример.</w:t>
      </w:r>
    </w:p>
    <w:p w:rsidR="0020310F" w:rsidRPr="00930FE8" w:rsidRDefault="0020310F" w:rsidP="0020310F">
      <w:pPr>
        <w:rPr>
          <w:sz w:val="28"/>
          <w:szCs w:val="28"/>
          <w:u w:val="single"/>
          <w:lang w:eastAsia="en-US"/>
        </w:rPr>
      </w:pP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1. Зависимость пути от времени при прямолинейном движении точки задана уравнен</w:t>
      </w:r>
      <w:r w:rsidRPr="00930FE8">
        <w:rPr>
          <w:sz w:val="28"/>
          <w:szCs w:val="28"/>
          <w:lang w:eastAsia="en-US"/>
        </w:rPr>
        <w:t>и</w:t>
      </w:r>
      <w:r w:rsidRPr="00930FE8">
        <w:rPr>
          <w:sz w:val="28"/>
          <w:szCs w:val="28"/>
          <w:lang w:eastAsia="en-US"/>
        </w:rPr>
        <w:t>ем</w:t>
      </w: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rFonts w:ascii="Calibri" w:eastAsia="Calibri" w:hAnsi="Calibri"/>
          <w:position w:val="-6"/>
          <w:sz w:val="28"/>
          <w:szCs w:val="28"/>
          <w:lang w:eastAsia="en-US"/>
        </w:rPr>
        <w:object w:dxaOrig="2060" w:dyaOrig="320">
          <v:shape id="_x0000_i1184" type="#_x0000_t75" style="width:102.75pt;height:15.75pt" o:ole="">
            <v:imagedata r:id="rId396" o:title=""/>
          </v:shape>
          <o:OLEObject Type="Embed" ProgID="Equation.3" ShapeID="_x0000_i1184" DrawAspect="Content" ObjectID="_1698223706" r:id="rId397"/>
        </w:object>
      </w:r>
      <w:r w:rsidRPr="00930FE8">
        <w:rPr>
          <w:sz w:val="28"/>
          <w:szCs w:val="28"/>
          <w:lang w:eastAsia="en-US"/>
        </w:rPr>
        <w:t>.</w:t>
      </w:r>
    </w:p>
    <w:p w:rsidR="0020310F" w:rsidRPr="00930FE8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В какой момент времени ускорение движения точки будет равно 24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?</w:t>
      </w:r>
    </w:p>
    <w:p w:rsidR="0020310F" w:rsidRPr="00930FE8" w:rsidRDefault="0020310F" w:rsidP="0020310F">
      <w:pPr>
        <w:jc w:val="center"/>
        <w:rPr>
          <w:sz w:val="16"/>
          <w:szCs w:val="16"/>
          <w:lang w:eastAsia="en-US"/>
        </w:rPr>
      </w:pPr>
    </w:p>
    <w:p w:rsidR="0020310F" w:rsidRPr="00930FE8" w:rsidRDefault="0020310F" w:rsidP="0020310F">
      <w:pPr>
        <w:jc w:val="center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Решение. </w: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а) Найдем скорость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20" w:dyaOrig="340">
          <v:shape id="_x0000_i1185" type="#_x0000_t75" style="width:56.25pt;height:16.5pt" o:ole="">
            <v:imagedata r:id="rId398" o:title=""/>
          </v:shape>
          <o:OLEObject Type="Embed" ProgID="Equation.3" ShapeID="_x0000_i1185" DrawAspect="Content" ObjectID="_1698223707" r:id="rId399"/>
        </w:objec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10"/>
          <w:sz w:val="28"/>
          <w:szCs w:val="28"/>
          <w:lang w:eastAsia="en-US"/>
        </w:rPr>
        <w:object w:dxaOrig="4000" w:dyaOrig="460">
          <v:shape id="_x0000_i1186" type="#_x0000_t75" style="width:200.25pt;height:22.5pt" o:ole="">
            <v:imagedata r:id="rId400" o:title=""/>
          </v:shape>
          <o:OLEObject Type="Embed" ProgID="Equation.3" ShapeID="_x0000_i1186" DrawAspect="Content" ObjectID="_1698223708" r:id="rId401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б) Найти ускорение движения точки по формуле: </w:t>
      </w:r>
      <w:r w:rsidRPr="00930FE8">
        <w:rPr>
          <w:position w:val="-10"/>
          <w:sz w:val="28"/>
          <w:szCs w:val="28"/>
          <w:lang w:eastAsia="en-US"/>
        </w:rPr>
        <w:object w:dxaOrig="1100" w:dyaOrig="340">
          <v:shape id="_x0000_i1187" type="#_x0000_t75" style="width:55.5pt;height:16.5pt" o:ole="">
            <v:imagedata r:id="rId402" o:title=""/>
          </v:shape>
          <o:OLEObject Type="Embed" ProgID="Equation.3" ShapeID="_x0000_i1187" DrawAspect="Content" ObjectID="_1698223709" r:id="rId403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   </w:t>
      </w:r>
      <w:r w:rsidRPr="00930FE8">
        <w:rPr>
          <w:position w:val="-10"/>
          <w:sz w:val="28"/>
          <w:szCs w:val="28"/>
          <w:lang w:eastAsia="en-US"/>
        </w:rPr>
        <w:object w:dxaOrig="3040" w:dyaOrig="460">
          <v:shape id="_x0000_i1188" type="#_x0000_t75" style="width:152.25pt;height:22.5pt" o:ole="">
            <v:imagedata r:id="rId404" o:title=""/>
          </v:shape>
          <o:OLEObject Type="Embed" ProgID="Equation.3" ShapeID="_x0000_i1188" DrawAspect="Content" ObjectID="_1698223710" r:id="rId405"/>
        </w:object>
      </w:r>
    </w:p>
    <w:p w:rsidR="0020310F" w:rsidRPr="00930FE8" w:rsidRDefault="0020310F" w:rsidP="0020310F">
      <w:pPr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 xml:space="preserve">в) Из условия </w:t>
      </w:r>
      <w:r w:rsidRPr="00930FE8">
        <w:rPr>
          <w:position w:val="-6"/>
          <w:sz w:val="28"/>
          <w:szCs w:val="28"/>
          <w:lang w:eastAsia="en-US"/>
        </w:rPr>
        <w:object w:dxaOrig="700" w:dyaOrig="279">
          <v:shape id="_x0000_i1189" type="#_x0000_t75" style="width:35.25pt;height:14.25pt" o:ole="">
            <v:imagedata r:id="rId406" o:title=""/>
          </v:shape>
          <o:OLEObject Type="Embed" ProgID="Equation.3" ShapeID="_x0000_i1189" DrawAspect="Content" ObjectID="_1698223711" r:id="rId407"/>
        </w:object>
      </w:r>
      <w:r w:rsidRPr="00930FE8">
        <w:rPr>
          <w:sz w:val="28"/>
          <w:szCs w:val="28"/>
          <w:lang w:eastAsia="en-US"/>
        </w:rPr>
        <w:t xml:space="preserve"> м/с</w:t>
      </w:r>
      <w:proofErr w:type="gramStart"/>
      <w:r w:rsidRPr="00930FE8">
        <w:rPr>
          <w:sz w:val="28"/>
          <w:szCs w:val="28"/>
          <w:vertAlign w:val="superscript"/>
          <w:lang w:eastAsia="en-US"/>
        </w:rPr>
        <w:t>2</w:t>
      </w:r>
      <w:proofErr w:type="gramEnd"/>
      <w:r w:rsidRPr="00930FE8">
        <w:rPr>
          <w:sz w:val="28"/>
          <w:szCs w:val="28"/>
          <w:lang w:eastAsia="en-US"/>
        </w:rPr>
        <w:t>, найти момент времени:</w:t>
      </w:r>
    </w:p>
    <w:p w:rsidR="0020310F" w:rsidRPr="00930FE8" w:rsidRDefault="0020310F" w:rsidP="0020310F">
      <w:pPr>
        <w:rPr>
          <w:sz w:val="28"/>
          <w:szCs w:val="28"/>
          <w:lang w:val="en-US"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1200" w:dyaOrig="279">
          <v:shape id="_x0000_i1190" type="#_x0000_t75" style="width:60pt;height:14.25pt" o:ole="">
            <v:imagedata r:id="rId408" o:title=""/>
          </v:shape>
          <o:OLEObject Type="Embed" ProgID="Equation.3" ShapeID="_x0000_i1190" DrawAspect="Content" ObjectID="_1698223712" r:id="rId409"/>
        </w:object>
      </w:r>
    </w:p>
    <w:p w:rsidR="0020310F" w:rsidRPr="0028522A" w:rsidRDefault="0020310F" w:rsidP="0020310F">
      <w:pPr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760" w:dyaOrig="279">
          <v:shape id="_x0000_i1191" type="#_x0000_t75" style="width:37.5pt;height:14.25pt" o:ole="">
            <v:imagedata r:id="rId410" o:title=""/>
          </v:shape>
          <o:OLEObject Type="Embed" ProgID="Equation.3" ShapeID="_x0000_i1191" DrawAspect="Content" ObjectID="_1698223713" r:id="rId411"/>
        </w:object>
      </w:r>
      <w:r w:rsidRPr="00930FE8">
        <w:rPr>
          <w:sz w:val="28"/>
          <w:szCs w:val="28"/>
          <w:lang w:eastAsia="en-US"/>
        </w:rPr>
        <w:t xml:space="preserve"> </w:t>
      </w:r>
    </w:p>
    <w:p w:rsidR="0020310F" w:rsidRPr="00253C31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position w:val="-6"/>
          <w:sz w:val="28"/>
          <w:szCs w:val="28"/>
          <w:lang w:eastAsia="en-US"/>
        </w:rPr>
        <w:object w:dxaOrig="520" w:dyaOrig="279">
          <v:shape id="_x0000_i1192" type="#_x0000_t75" style="width:26.25pt;height:14.25pt" o:ole="">
            <v:imagedata r:id="rId412" o:title=""/>
          </v:shape>
          <o:OLEObject Type="Embed" ProgID="Equation.3" ShapeID="_x0000_i1192" DrawAspect="Content" ObjectID="_1698223714" r:id="rId413"/>
        </w:object>
      </w:r>
      <w:proofErr w:type="gramStart"/>
      <w:r w:rsidRPr="00930FE8">
        <w:rPr>
          <w:sz w:val="28"/>
          <w:szCs w:val="28"/>
          <w:lang w:val="en-US" w:eastAsia="en-US"/>
        </w:rPr>
        <w:t>c</w:t>
      </w:r>
      <w:proofErr w:type="gramEnd"/>
    </w:p>
    <w:p w:rsidR="0020310F" w:rsidRDefault="0020310F" w:rsidP="0020310F">
      <w:pPr>
        <w:jc w:val="both"/>
        <w:rPr>
          <w:sz w:val="28"/>
          <w:szCs w:val="28"/>
          <w:lang w:eastAsia="en-US"/>
        </w:rPr>
      </w:pPr>
      <w:r w:rsidRPr="00930FE8">
        <w:rPr>
          <w:sz w:val="28"/>
          <w:szCs w:val="28"/>
          <w:lang w:eastAsia="en-US"/>
        </w:rPr>
        <w:t>Ответ: 6 с.</w:t>
      </w:r>
    </w:p>
    <w:p w:rsidR="003E3936" w:rsidRDefault="003E3936" w:rsidP="0020310F">
      <w:pPr>
        <w:jc w:val="both"/>
        <w:rPr>
          <w:sz w:val="28"/>
          <w:szCs w:val="28"/>
          <w:lang w:eastAsia="en-US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93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lastRenderedPageBreak/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3E3936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</w:p>
    <w:p w:rsidR="003E3936" w:rsidRPr="00C86A70" w:rsidRDefault="003E3936" w:rsidP="003E3936">
      <w:pPr>
        <w:rPr>
          <w:rFonts w:ascii="Palatino Linotype" w:hAnsi="Palatino Linotype"/>
          <w:sz w:val="26"/>
          <w:szCs w:val="26"/>
        </w:rPr>
      </w:pPr>
      <w:r w:rsidRPr="003E3936">
        <w:rPr>
          <w:rFonts w:ascii="Palatino Linotype" w:hAnsi="Palatino Linotype"/>
          <w:sz w:val="26"/>
          <w:szCs w:val="26"/>
        </w:rPr>
        <w:t>Создание презентации «Применение производной</w:t>
      </w:r>
      <w:r>
        <w:rPr>
          <w:rFonts w:ascii="Palatino Linotype" w:hAnsi="Palatino Linotype"/>
          <w:b/>
          <w:sz w:val="26"/>
          <w:szCs w:val="26"/>
        </w:rPr>
        <w:t>»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P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3E3936" w:rsidRPr="00930FE8" w:rsidRDefault="003E3936" w:rsidP="0020310F">
      <w:pPr>
        <w:jc w:val="both"/>
        <w:rPr>
          <w:sz w:val="28"/>
          <w:szCs w:val="28"/>
          <w:lang w:eastAsia="en-US"/>
        </w:rPr>
      </w:pPr>
    </w:p>
    <w:p w:rsidR="0020310F" w:rsidRDefault="003E3936" w:rsidP="0020310F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Использовать Приложение 3</w:t>
      </w:r>
    </w:p>
    <w:p w:rsidR="003E3936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FC6950" w:rsidRDefault="00FC6950" w:rsidP="003E3936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3E3936" w:rsidRPr="00FC6950" w:rsidRDefault="003E3936" w:rsidP="003E3936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94</w:t>
      </w:r>
    </w:p>
    <w:p w:rsidR="003E3936" w:rsidRPr="00FA7C64" w:rsidRDefault="003E3936" w:rsidP="003E3936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>Тема</w:t>
      </w:r>
      <w:r>
        <w:rPr>
          <w:rFonts w:ascii="Palatino Linotype" w:hAnsi="Palatino Linotype"/>
          <w:b/>
          <w:sz w:val="26"/>
          <w:szCs w:val="26"/>
        </w:rPr>
        <w:t xml:space="preserve"> </w:t>
      </w:r>
      <w:proofErr w:type="gramStart"/>
      <w:r w:rsidRPr="00FA7C64">
        <w:rPr>
          <w:rFonts w:ascii="Palatino Linotype" w:hAnsi="Palatino Linotype"/>
          <w:b/>
          <w:sz w:val="26"/>
          <w:szCs w:val="26"/>
        </w:rPr>
        <w:t>:</w:t>
      </w:r>
      <w:r w:rsidRPr="003E3936">
        <w:rPr>
          <w:rFonts w:ascii="Palatino Linotype" w:hAnsi="Palatino Linotype"/>
          <w:sz w:val="26"/>
          <w:szCs w:val="26"/>
        </w:rPr>
        <w:t>П</w:t>
      </w:r>
      <w:proofErr w:type="gramEnd"/>
      <w:r w:rsidRPr="003E3936">
        <w:rPr>
          <w:rFonts w:ascii="Palatino Linotype" w:hAnsi="Palatino Linotype"/>
          <w:sz w:val="26"/>
          <w:szCs w:val="26"/>
        </w:rPr>
        <w:t>роизводная. Применение</w:t>
      </w:r>
    </w:p>
    <w:p w:rsidR="00201D31" w:rsidRDefault="003E3936" w:rsidP="003E3936">
      <w:pPr>
        <w:rPr>
          <w:rFonts w:ascii="Palatino Linotype" w:hAnsi="Palatino Linotype"/>
          <w:b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</w:t>
      </w:r>
      <w:r w:rsidR="00201D31">
        <w:rPr>
          <w:rFonts w:ascii="Palatino Linotype" w:hAnsi="Palatino Linotype"/>
          <w:b/>
          <w:sz w:val="26"/>
          <w:szCs w:val="26"/>
        </w:rPr>
        <w:t>амостоятельной работы студента</w:t>
      </w:r>
    </w:p>
    <w:p w:rsidR="00201D31" w:rsidRPr="00201D31" w:rsidRDefault="00201D31" w:rsidP="003E3936">
      <w:pPr>
        <w:rPr>
          <w:rFonts w:ascii="Palatino Linotype" w:hAnsi="Palatino Linotype"/>
          <w:sz w:val="26"/>
          <w:szCs w:val="26"/>
        </w:rPr>
      </w:pPr>
      <w:r w:rsidRPr="00201D31">
        <w:rPr>
          <w:rFonts w:ascii="Palatino Linotype" w:hAnsi="Palatino Linotype"/>
          <w:sz w:val="26"/>
          <w:szCs w:val="26"/>
        </w:rPr>
        <w:t>1Найти наибольшее, наименьшее значение функции</w: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B2EFE">
        <w:rPr>
          <w:position w:val="-10"/>
          <w:sz w:val="28"/>
          <w:szCs w:val="28"/>
        </w:rPr>
        <w:pict>
          <v:shape id="_x0000_i1193" type="#_x0000_t75" style="width:66.75pt;height:19.5pt">
            <v:imagedata r:id="rId414" o:title=""/>
          </v:shape>
        </w:pict>
      </w:r>
      <w:r w:rsidRPr="00201D31">
        <w:rPr>
          <w:sz w:val="28"/>
          <w:szCs w:val="28"/>
        </w:rPr>
        <w:t xml:space="preserve"> на промежутке [-1; 6];</w:t>
      </w:r>
    </w:p>
    <w:p w:rsidR="00201D31" w:rsidRDefault="00201D31" w:rsidP="00201D31">
      <w:pPr>
        <w:jc w:val="both"/>
        <w:rPr>
          <w:sz w:val="28"/>
          <w:szCs w:val="28"/>
        </w:rPr>
      </w:pPr>
      <w:r w:rsidRPr="00201D31">
        <w:rPr>
          <w:sz w:val="28"/>
          <w:szCs w:val="28"/>
        </w:rPr>
        <w:t xml:space="preserve"> </w:t>
      </w:r>
      <w:r>
        <w:rPr>
          <w:sz w:val="28"/>
          <w:szCs w:val="28"/>
        </w:rPr>
        <w:t>2)</w:t>
      </w:r>
      <w:r w:rsidR="003B2EFE">
        <w:rPr>
          <w:position w:val="-10"/>
          <w:sz w:val="28"/>
          <w:szCs w:val="28"/>
        </w:rPr>
        <w:pict>
          <v:shape id="_x0000_i1194" type="#_x0000_t75" style="width:118.5pt;height:19.5pt">
            <v:imagedata r:id="rId415" o:title=""/>
          </v:shape>
        </w:pict>
      </w:r>
      <w:r w:rsidRPr="00201D31">
        <w:rPr>
          <w:sz w:val="28"/>
          <w:szCs w:val="28"/>
        </w:rPr>
        <w:t xml:space="preserve"> на промежутке [-4; 4];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2Построить график функции</w:t>
      </w:r>
    </w:p>
    <w:p w:rsid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="003B2EFE">
        <w:rPr>
          <w:position w:val="-10"/>
          <w:sz w:val="28"/>
          <w:szCs w:val="28"/>
        </w:rPr>
        <w:pict>
          <v:shape id="_x0000_i1195" type="#_x0000_t75" style="width:85.5pt;height:18pt">
            <v:imagedata r:id="rId416" o:title=""/>
          </v:shape>
        </w:pict>
      </w:r>
    </w:p>
    <w:p w:rsidR="00201D31" w:rsidRPr="00201D31" w:rsidRDefault="00201D31" w:rsidP="00201D31">
      <w:pPr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="003B2EFE">
        <w:rPr>
          <w:position w:val="-10"/>
          <w:sz w:val="28"/>
          <w:szCs w:val="28"/>
        </w:rPr>
        <w:pict>
          <v:shape id="_x0000_i1196" type="#_x0000_t75" style="width:108pt;height:18.75pt">
            <v:imagedata r:id="rId417" o:title=""/>
          </v:shape>
        </w:pict>
      </w:r>
    </w:p>
    <w:p w:rsidR="003E3936" w:rsidRPr="004C441F" w:rsidRDefault="003E3936" w:rsidP="003E3936">
      <w:pPr>
        <w:rPr>
          <w:rFonts w:ascii="Palatino Linotype" w:hAnsi="Palatino Linotype"/>
          <w:i/>
          <w:sz w:val="26"/>
          <w:szCs w:val="26"/>
        </w:rPr>
      </w:pPr>
    </w:p>
    <w:p w:rsidR="003E3936" w:rsidRDefault="003E3936" w:rsidP="003E3936">
      <w:pPr>
        <w:jc w:val="center"/>
        <w:rPr>
          <w:rFonts w:ascii="Palatino Linotype" w:hAnsi="Palatino Linotype"/>
          <w:b/>
          <w:sz w:val="26"/>
          <w:szCs w:val="26"/>
        </w:rPr>
      </w:pPr>
      <w:r w:rsidRPr="003E393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b/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</w:t>
      </w:r>
      <w:r w:rsidRPr="004C7D7B">
        <w:rPr>
          <w:sz w:val="28"/>
          <w:szCs w:val="28"/>
        </w:rPr>
        <w:t>Н</w:t>
      </w:r>
      <w:proofErr w:type="gramEnd"/>
      <w:r w:rsidRPr="004C7D7B">
        <w:rPr>
          <w:sz w:val="28"/>
          <w:szCs w:val="28"/>
        </w:rPr>
        <w:t xml:space="preserve">айдите наибольшее и наименьшее значения функции </w:t>
      </w:r>
      <w:r w:rsidR="003B2EFE">
        <w:rPr>
          <w:position w:val="-24"/>
          <w:sz w:val="28"/>
          <w:szCs w:val="28"/>
        </w:rPr>
        <w:pict>
          <v:shape id="_x0000_i1197" type="#_x0000_t75" style="width:102pt;height:33.75pt">
            <v:imagedata r:id="rId418" o:title=""/>
          </v:shape>
        </w:pict>
      </w:r>
      <w:r w:rsidRPr="004C7D7B">
        <w:rPr>
          <w:sz w:val="28"/>
          <w:szCs w:val="28"/>
        </w:rPr>
        <w:t xml:space="preserve"> на пром</w:t>
      </w:r>
      <w:r w:rsidRPr="004C7D7B">
        <w:rPr>
          <w:sz w:val="28"/>
          <w:szCs w:val="28"/>
        </w:rPr>
        <w:t>е</w:t>
      </w:r>
      <w:r w:rsidRPr="004C7D7B">
        <w:rPr>
          <w:sz w:val="28"/>
          <w:szCs w:val="28"/>
        </w:rPr>
        <w:t>жутке [-2; 0].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критические точки функции, принадлежащие заданному промежутку, с п</w:t>
      </w:r>
      <w:r w:rsidRPr="004C7D7B">
        <w:rPr>
          <w:sz w:val="28"/>
          <w:szCs w:val="28"/>
        </w:rPr>
        <w:t>о</w:t>
      </w:r>
      <w:r w:rsidRPr="004C7D7B">
        <w:rPr>
          <w:sz w:val="28"/>
          <w:szCs w:val="28"/>
        </w:rPr>
        <w:t>мощью первой производной:</w:t>
      </w:r>
    </w:p>
    <w:p w:rsidR="004C7D7B" w:rsidRPr="004C7D7B" w:rsidRDefault="003B2EFE" w:rsidP="004C7D7B">
      <w:pPr>
        <w:jc w:val="center"/>
        <w:rPr>
          <w:sz w:val="28"/>
          <w:szCs w:val="28"/>
        </w:rPr>
      </w:pPr>
      <w:r>
        <w:rPr>
          <w:position w:val="-120"/>
          <w:sz w:val="28"/>
          <w:szCs w:val="28"/>
        </w:rPr>
        <w:pict>
          <v:shape id="_x0000_i1198" type="#_x0000_t75" style="width:132pt;height:117.75pt">
            <v:imagedata r:id="rId419" o:title=""/>
          </v:shape>
        </w:pic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Т.к. -3</w:t>
      </w:r>
      <w:r w:rsidR="003B2EFE">
        <w:rPr>
          <w:position w:val="-6"/>
          <w:sz w:val="28"/>
          <w:szCs w:val="28"/>
        </w:rPr>
        <w:pict>
          <v:shape id="_x0000_i1199" type="#_x0000_t75" style="width:9.75pt;height:12pt">
            <v:imagedata r:id="rId420" o:title=""/>
          </v:shape>
        </w:pict>
      </w:r>
      <w:r w:rsidRPr="004C7D7B">
        <w:rPr>
          <w:sz w:val="28"/>
          <w:szCs w:val="28"/>
        </w:rPr>
        <w:t xml:space="preserve">[-2; 0],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sz w:val="28"/>
          <w:szCs w:val="28"/>
        </w:rPr>
        <w:t>=-1 – критическая точка.</w:t>
      </w:r>
    </w:p>
    <w:p w:rsidR="004C7D7B" w:rsidRPr="004C7D7B" w:rsidRDefault="003B2EFE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0" type="#_x0000_t75" style="width:270pt;height:33.75pt">
            <v:imagedata r:id="rId421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1" type="#_x0000_t75" style="width:63pt;height:30.75pt">
            <v:imagedata r:id="rId422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t>Вычислим значения функции на концах промежутка:</w:t>
      </w:r>
    </w:p>
    <w:p w:rsidR="004C7D7B" w:rsidRPr="004C7D7B" w:rsidRDefault="003B2EFE" w:rsidP="004C7D7B">
      <w:pPr>
        <w:tabs>
          <w:tab w:val="left" w:pos="3495"/>
        </w:tabs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02" type="#_x0000_t75" style="width:317.25pt;height:33.75pt">
            <v:imagedata r:id="rId423" o:title=""/>
          </v:shape>
        </w:pict>
      </w:r>
      <w:r w:rsidR="004C7D7B" w:rsidRPr="004C7D7B">
        <w:rPr>
          <w:sz w:val="28"/>
          <w:szCs w:val="28"/>
        </w:rPr>
        <w:t xml:space="preserve">, </w:t>
      </w:r>
      <w:r>
        <w:rPr>
          <w:position w:val="-24"/>
          <w:sz w:val="28"/>
          <w:szCs w:val="28"/>
          <w:u w:val="single"/>
        </w:rPr>
        <w:pict>
          <v:shape id="_x0000_i1203" type="#_x0000_t75" style="width:60.75pt;height:30.75pt">
            <v:imagedata r:id="rId424" o:title=""/>
          </v:shape>
        </w:pict>
      </w:r>
      <w:r w:rsidR="004C7D7B"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center"/>
        <w:rPr>
          <w:sz w:val="28"/>
          <w:szCs w:val="28"/>
        </w:rPr>
      </w:pPr>
      <w:r w:rsidRPr="004C7D7B">
        <w:rPr>
          <w:i/>
          <w:iCs/>
          <w:sz w:val="28"/>
          <w:szCs w:val="28"/>
          <w:u w:val="single"/>
        </w:rPr>
        <w:t>у</w:t>
      </w:r>
      <w:r w:rsidRPr="004C7D7B">
        <w:rPr>
          <w:sz w:val="28"/>
          <w:szCs w:val="28"/>
          <w:u w:val="single"/>
        </w:rPr>
        <w:t>(0)=0</w:t>
      </w:r>
      <w:r w:rsidRPr="004C7D7B">
        <w:rPr>
          <w:sz w:val="28"/>
          <w:szCs w:val="28"/>
        </w:rPr>
        <w:t>.</w:t>
      </w:r>
    </w:p>
    <w:p w:rsidR="004C7D7B" w:rsidRPr="004C7D7B" w:rsidRDefault="004C7D7B" w:rsidP="004C7D7B">
      <w:pPr>
        <w:tabs>
          <w:tab w:val="left" w:pos="3495"/>
        </w:tabs>
        <w:jc w:val="both"/>
        <w:rPr>
          <w:sz w:val="28"/>
          <w:szCs w:val="28"/>
        </w:rPr>
      </w:pPr>
      <w:r w:rsidRPr="004C7D7B">
        <w:rPr>
          <w:sz w:val="28"/>
          <w:szCs w:val="28"/>
        </w:rPr>
        <w:lastRenderedPageBreak/>
        <w:t xml:space="preserve">Сравним полученные значения: наименьшее значение функции равно </w:t>
      </w:r>
      <w:r w:rsidR="003B2EFE">
        <w:rPr>
          <w:position w:val="-24"/>
          <w:sz w:val="28"/>
          <w:szCs w:val="28"/>
        </w:rPr>
        <w:pict>
          <v:shape id="_x0000_i1204" type="#_x0000_t75" style="width:24.75pt;height:30.75pt">
            <v:imagedata r:id="rId425" o:title=""/>
          </v:shape>
        </w:pict>
      </w:r>
      <w:r w:rsidRPr="004C7D7B">
        <w:rPr>
          <w:sz w:val="28"/>
          <w:szCs w:val="28"/>
        </w:rPr>
        <w:t xml:space="preserve"> и достигае</w:t>
      </w:r>
      <w:r w:rsidRPr="004C7D7B">
        <w:rPr>
          <w:sz w:val="28"/>
          <w:szCs w:val="28"/>
        </w:rPr>
        <w:t>т</w:t>
      </w:r>
      <w:r w:rsidRPr="004C7D7B">
        <w:rPr>
          <w:sz w:val="28"/>
          <w:szCs w:val="28"/>
        </w:rPr>
        <w:t>ся ею во внутренней точке промежутка, а наибольшее значение равно 0 и достигается на правом конце промежутка.</w:t>
      </w:r>
    </w:p>
    <w:p w:rsidR="004C7D7B" w:rsidRPr="004C7D7B" w:rsidRDefault="004C7D7B" w:rsidP="004C7D7B">
      <w:pPr>
        <w:jc w:val="both"/>
        <w:rPr>
          <w:b/>
          <w:i/>
          <w:sz w:val="28"/>
          <w:szCs w:val="28"/>
        </w:rPr>
      </w:pPr>
    </w:p>
    <w:p w:rsidR="004C7D7B" w:rsidRDefault="004C7D7B" w:rsidP="003E3936">
      <w:pPr>
        <w:jc w:val="center"/>
        <w:rPr>
          <w:rFonts w:ascii="Palatino Linotype" w:hAnsi="Palatino Linotype"/>
          <w:b/>
          <w:sz w:val="26"/>
          <w:szCs w:val="26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b/>
          <w:iCs/>
          <w:sz w:val="28"/>
          <w:szCs w:val="28"/>
        </w:rPr>
        <w:t>2</w:t>
      </w:r>
      <w:proofErr w:type="gramStart"/>
      <w:r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t>И</w:t>
      </w:r>
      <w:proofErr w:type="gramEnd"/>
      <w:r w:rsidRPr="004C7D7B">
        <w:rPr>
          <w:iCs/>
          <w:sz w:val="28"/>
          <w:szCs w:val="28"/>
        </w:rPr>
        <w:t xml:space="preserve">сследовать функцию </w:t>
      </w:r>
      <w:r w:rsidR="003B2EFE">
        <w:rPr>
          <w:iCs/>
          <w:position w:val="-10"/>
          <w:sz w:val="28"/>
          <w:szCs w:val="28"/>
        </w:rPr>
        <w:pict>
          <v:shape id="_x0000_i1205" type="#_x0000_t75" style="width:99pt;height:21.75pt" fillcolor="window">
            <v:imagedata r:id="rId426" o:title=""/>
          </v:shape>
        </w:pict>
      </w:r>
      <w:r w:rsidRPr="004C7D7B">
        <w:rPr>
          <w:iCs/>
          <w:sz w:val="28"/>
          <w:szCs w:val="28"/>
        </w:rPr>
        <w:t xml:space="preserve"> и построить ее график.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Решение: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1) Данная функция является многочленом (можно раскрыть скобки, получим мног</w:t>
      </w:r>
      <w:r w:rsidRPr="004C7D7B">
        <w:rPr>
          <w:iCs/>
          <w:sz w:val="28"/>
          <w:szCs w:val="28"/>
        </w:rPr>
        <w:t>о</w:t>
      </w:r>
      <w:r w:rsidRPr="004C7D7B">
        <w:rPr>
          <w:iCs/>
          <w:sz w:val="28"/>
          <w:szCs w:val="28"/>
        </w:rPr>
        <w:t xml:space="preserve">член третьей степени), поэтому она определена, непрерывна и дифференцируема при любых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. Поэтому область определения функции – вся числовая прямая.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2) Вычислим точки пересечения графика функции с осями координат: 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</w:t>
      </w:r>
      <w:proofErr w:type="gramStart"/>
      <w:r w:rsidRPr="004C7D7B">
        <w:rPr>
          <w:iCs/>
          <w:sz w:val="28"/>
          <w:szCs w:val="28"/>
        </w:rPr>
        <w:t xml:space="preserve"> О</w:t>
      </w:r>
      <w:proofErr w:type="gramEnd"/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+1=0 или 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=-1 или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График функции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 xml:space="preserve"> пересекает ось </w:t>
      </w:r>
      <w:proofErr w:type="spellStart"/>
      <w:r w:rsidRPr="004C7D7B">
        <w:rPr>
          <w:iCs/>
          <w:sz w:val="28"/>
          <w:szCs w:val="28"/>
        </w:rPr>
        <w:t>О</w:t>
      </w:r>
      <w:r w:rsidRPr="004C7D7B">
        <w:rPr>
          <w:i/>
          <w:iCs/>
          <w:sz w:val="28"/>
          <w:szCs w:val="28"/>
        </w:rPr>
        <w:t>у</w:t>
      </w:r>
      <w:proofErr w:type="spellEnd"/>
      <w:r w:rsidRPr="004C7D7B">
        <w:rPr>
          <w:iCs/>
          <w:sz w:val="28"/>
          <w:szCs w:val="28"/>
        </w:rPr>
        <w:t xml:space="preserve"> при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=0, т. е.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=(0+1)·(0–2)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=1·4=4.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proofErr w:type="spellStart"/>
      <w:r w:rsidRPr="004C7D7B">
        <w:rPr>
          <w:iCs/>
          <w:sz w:val="28"/>
          <w:szCs w:val="28"/>
        </w:rPr>
        <w:t>Т.</w:t>
      </w:r>
      <w:proofErr w:type="gramStart"/>
      <w:r w:rsidRPr="004C7D7B">
        <w:rPr>
          <w:iCs/>
          <w:sz w:val="28"/>
          <w:szCs w:val="28"/>
        </w:rPr>
        <w:t>о</w:t>
      </w:r>
      <w:proofErr w:type="spellEnd"/>
      <w:proofErr w:type="gramEnd"/>
      <w:r w:rsidRPr="004C7D7B">
        <w:rPr>
          <w:iCs/>
          <w:sz w:val="28"/>
          <w:szCs w:val="28"/>
        </w:rPr>
        <w:t xml:space="preserve">. </w:t>
      </w:r>
      <w:proofErr w:type="gramStart"/>
      <w:r w:rsidRPr="004C7D7B">
        <w:rPr>
          <w:iCs/>
          <w:sz w:val="28"/>
          <w:szCs w:val="28"/>
        </w:rPr>
        <w:t>мы</w:t>
      </w:r>
      <w:proofErr w:type="gramEnd"/>
      <w:r w:rsidRPr="004C7D7B">
        <w:rPr>
          <w:iCs/>
          <w:sz w:val="28"/>
          <w:szCs w:val="28"/>
        </w:rPr>
        <w:t xml:space="preserve"> получили три точки: (–1; 0), (2; 0), (0; 4).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3) Найдем промежутки монотонности функц</w:t>
      </w:r>
      <w:proofErr w:type="gramStart"/>
      <w:r w:rsidRPr="004C7D7B">
        <w:rPr>
          <w:iCs/>
          <w:sz w:val="28"/>
          <w:szCs w:val="28"/>
        </w:rPr>
        <w:t>ии и ее</w:t>
      </w:r>
      <w:proofErr w:type="gramEnd"/>
      <w:r w:rsidRPr="004C7D7B">
        <w:rPr>
          <w:iCs/>
          <w:sz w:val="28"/>
          <w:szCs w:val="28"/>
        </w:rPr>
        <w:t xml:space="preserve"> экстремумы с помощью первой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у’</w:t>
      </w:r>
      <w:r w:rsidRPr="004C7D7B">
        <w:rPr>
          <w:iCs/>
          <w:sz w:val="28"/>
          <w:szCs w:val="28"/>
        </w:rPr>
        <w:t>=((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+1)·(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</w:t>
      </w:r>
      <w:r w:rsidRPr="004C7D7B">
        <w:rPr>
          <w:iCs/>
          <w:sz w:val="28"/>
          <w:szCs w:val="28"/>
          <w:vertAlign w:val="superscript"/>
        </w:rPr>
        <w:t>2</w:t>
      </w:r>
      <w:r w:rsidRPr="004C7D7B">
        <w:rPr>
          <w:iCs/>
          <w:sz w:val="28"/>
          <w:szCs w:val="28"/>
        </w:rPr>
        <w:t>)</w:t>
      </w:r>
      <w:r w:rsidRPr="004C7D7B">
        <w:rPr>
          <w:i/>
          <w:iCs/>
          <w:sz w:val="28"/>
          <w:szCs w:val="28"/>
        </w:rPr>
        <w:t>’</w:t>
      </w:r>
      <w:r w:rsidRPr="004C7D7B">
        <w:rPr>
          <w:iCs/>
          <w:sz w:val="28"/>
          <w:szCs w:val="28"/>
        </w:rPr>
        <w:t>=3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 найдем критические точки: 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–2)=0;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proofErr w:type="gramStart"/>
      <w:r w:rsidRPr="004C7D7B">
        <w:rPr>
          <w:iCs/>
          <w:sz w:val="28"/>
          <w:szCs w:val="28"/>
          <w:vertAlign w:val="subscript"/>
        </w:rPr>
        <w:t>1</w:t>
      </w:r>
      <w:proofErr w:type="gramEnd"/>
      <w:r w:rsidRPr="004C7D7B">
        <w:rPr>
          <w:iCs/>
          <w:sz w:val="28"/>
          <w:szCs w:val="28"/>
        </w:rPr>
        <w:t xml:space="preserve">=0,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  <w:vertAlign w:val="subscript"/>
        </w:rPr>
        <w:t>2</w:t>
      </w:r>
      <w:r w:rsidRPr="004C7D7B">
        <w:rPr>
          <w:iCs/>
          <w:sz w:val="28"/>
          <w:szCs w:val="28"/>
        </w:rPr>
        <w:t>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0)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(0; 2)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(2;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–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858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E2EDB3" wp14:editId="54C5B48F">
                      <wp:extent cx="541020" cy="270510"/>
                      <wp:effectExtent l="9525" t="60325" r="40005" b="12065"/>
                      <wp:docPr id="307" name="Прямая соединительная линия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3E7B0E9A" id="Прямая соединительная линия 307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WN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1xG1j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4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3FACA532" wp14:editId="5D4A416F">
                      <wp:extent cx="541020" cy="270510"/>
                      <wp:effectExtent l="5715" t="12700" r="43815" b="59690"/>
                      <wp:docPr id="306" name="Прямая соединительная линия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7103E338" id="Прямая соединительная линия 30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/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04BD2A1A" wp14:editId="6804D4B3">
                      <wp:extent cx="541020" cy="270510"/>
                      <wp:effectExtent l="11430" t="60325" r="38100" b="12065"/>
                      <wp:docPr id="305" name="Прямая соединительная линия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1020" cy="27051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line w14:anchorId="56587014" id="Прямая соединительная линия 305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.6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">
                      <v:stroke endarrow="block"/>
                      <w10:anchorlock/>
                    </v:lin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max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убывает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  <w:lang w:val="en-US"/>
              </w:rPr>
              <w:t>min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возрастает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Функция возрастает на интервалах (–∞, 0) и (2, +∞), убывает на интервале (0; 2), имеет максимум при х=0 и минимум при х=2: </w:t>
      </w:r>
      <w:proofErr w:type="gramStart"/>
      <w:r w:rsidRPr="004C7D7B">
        <w:rPr>
          <w:i/>
          <w:iCs/>
          <w:sz w:val="28"/>
          <w:szCs w:val="28"/>
        </w:rPr>
        <w:t>у</w:t>
      </w:r>
      <w:proofErr w:type="gramEnd"/>
      <w:r w:rsidRPr="004C7D7B">
        <w:rPr>
          <w:iCs/>
          <w:sz w:val="28"/>
          <w:szCs w:val="28"/>
          <w:vertAlign w:val="subscript"/>
          <w:lang w:val="en-US"/>
        </w:rPr>
        <w:t>max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 xml:space="preserve">(0)=4;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  <w:vertAlign w:val="subscript"/>
          <w:lang w:val="en-US"/>
        </w:rPr>
        <w:t>min</w:t>
      </w:r>
      <w:r w:rsidRPr="004C7D7B">
        <w:rPr>
          <w:iCs/>
          <w:sz w:val="28"/>
          <w:szCs w:val="28"/>
        </w:rPr>
        <w:t>=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(2)=0.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4) Найдем промежутки выпуклости и точки перегиба с помощью второй производной: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>=(3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–2))</w:t>
      </w:r>
      <w:r w:rsidRPr="004C7D7B">
        <w:rPr>
          <w:i/>
          <w:iCs/>
          <w:sz w:val="28"/>
          <w:szCs w:val="28"/>
        </w:rPr>
        <w:t>’=</w:t>
      </w: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>-1).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выпукла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 т. е.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6·(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–1)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0,</w:t>
      </w:r>
    </w:p>
    <w:p w:rsidR="004C7D7B" w:rsidRPr="004C7D7B" w:rsidRDefault="004C7D7B" w:rsidP="004C7D7B">
      <w:pPr>
        <w:jc w:val="center"/>
        <w:rPr>
          <w:iCs/>
          <w:sz w:val="28"/>
          <w:szCs w:val="28"/>
        </w:rPr>
      </w:pP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C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Кривая вогнута там, где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0, т. е.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 </w:t>
      </w:r>
      <w:r w:rsidRPr="004C7D7B">
        <w:rPr>
          <w:iCs/>
          <w:sz w:val="28"/>
          <w:szCs w:val="28"/>
        </w:rPr>
        <w:sym w:font="Symbol" w:char="003E"/>
      </w:r>
      <w:r w:rsidRPr="004C7D7B">
        <w:rPr>
          <w:iCs/>
          <w:sz w:val="28"/>
          <w:szCs w:val="28"/>
        </w:rPr>
        <w:t xml:space="preserve"> 1.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На интервале (–∞, 1) кривая выпукла; на интервале (1, +∞) – вогнута.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 xml:space="preserve">Точку перегиба найдем из уравнения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/>
          <w:iCs/>
          <w:sz w:val="28"/>
          <w:szCs w:val="28"/>
        </w:rPr>
        <w:sym w:font="Symbol" w:char="00A2"/>
      </w:r>
      <w:r w:rsidRPr="004C7D7B">
        <w:rPr>
          <w:iCs/>
          <w:sz w:val="28"/>
          <w:szCs w:val="28"/>
        </w:rPr>
        <w:t xml:space="preserve">=0. Т. о., </w:t>
      </w:r>
      <w:r w:rsidRPr="004C7D7B">
        <w:rPr>
          <w:i/>
          <w:iCs/>
          <w:sz w:val="28"/>
          <w:szCs w:val="28"/>
        </w:rPr>
        <w:t>х</w:t>
      </w:r>
      <w:r w:rsidRPr="004C7D7B">
        <w:rPr>
          <w:iCs/>
          <w:sz w:val="28"/>
          <w:szCs w:val="28"/>
        </w:rPr>
        <w:t xml:space="preserve">=1 – абсцисса точки перегиба, т.к. эта точка разделяет интервалы выпуклости и вогнутости кривой. Ордината точки перегиба: </w:t>
      </w:r>
      <w:r w:rsidRPr="004C7D7B">
        <w:rPr>
          <w:i/>
          <w:iCs/>
          <w:sz w:val="28"/>
          <w:szCs w:val="28"/>
        </w:rPr>
        <w:t>у</w:t>
      </w:r>
      <w:r w:rsidRPr="004C7D7B">
        <w:rPr>
          <w:iCs/>
          <w:sz w:val="28"/>
          <w:szCs w:val="28"/>
        </w:rPr>
        <w:t>(1)=2.</w:t>
      </w:r>
    </w:p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lastRenderedPageBreak/>
        <w:t>Результаты решения занесем в таблицу: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2"/>
        <w:gridCol w:w="1512"/>
        <w:gridCol w:w="1512"/>
        <w:gridCol w:w="1512"/>
      </w:tblGrid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х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(–∞, 1)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(1; +∞)</w:t>
            </w:r>
          </w:p>
        </w:tc>
      </w:tr>
      <w:tr w:rsidR="004C7D7B" w:rsidRPr="004C7D7B" w:rsidTr="00A45C05">
        <w:trPr>
          <w:trHeight w:val="261"/>
          <w:jc w:val="center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  <w:r w:rsidRPr="004C7D7B">
              <w:rPr>
                <w:i/>
                <w:iCs/>
                <w:sz w:val="28"/>
                <w:szCs w:val="28"/>
              </w:rPr>
              <w:sym w:font="Symbol" w:char="00A2"/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-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+</w:t>
            </w:r>
          </w:p>
        </w:tc>
      </w:tr>
      <w:tr w:rsidR="004C7D7B" w:rsidRPr="004C7D7B" w:rsidTr="00A45C05">
        <w:trPr>
          <w:trHeight w:val="582"/>
          <w:jc w:val="center"/>
        </w:trPr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/>
                <w:iCs/>
                <w:sz w:val="28"/>
                <w:szCs w:val="28"/>
              </w:rPr>
            </w:pPr>
            <w:r w:rsidRPr="004C7D7B">
              <w:rPr>
                <w:i/>
                <w:iCs/>
                <w:sz w:val="28"/>
                <w:szCs w:val="28"/>
              </w:rPr>
              <w:t>у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60CC25" wp14:editId="4884573F">
                      <wp:extent cx="641350" cy="292100"/>
                      <wp:effectExtent l="12065" t="6985" r="13335" b="5715"/>
                      <wp:docPr id="304" name="Полилиния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41350" cy="292100"/>
                              </a:xfrm>
                              <a:custGeom>
                                <a:avLst/>
                                <a:gdLst>
                                  <a:gd name="T0" fmla="*/ 0 w 1010"/>
                                  <a:gd name="T1" fmla="*/ 460 h 460"/>
                                  <a:gd name="T2" fmla="*/ 495 w 1010"/>
                                  <a:gd name="T3" fmla="*/ 9 h 460"/>
                                  <a:gd name="T4" fmla="*/ 1010 w 1010"/>
                                  <a:gd name="T5" fmla="*/ 407 h 4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10" h="460">
                                    <a:moveTo>
                                      <a:pt x="0" y="460"/>
                                    </a:moveTo>
                                    <a:cubicBezTo>
                                      <a:pt x="163" y="239"/>
                                      <a:pt x="327" y="18"/>
                                      <a:pt x="495" y="9"/>
                                    </a:cubicBezTo>
                                    <a:cubicBezTo>
                                      <a:pt x="663" y="0"/>
                                      <a:pt x="923" y="337"/>
                                      <a:pt x="1010" y="40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39793990" id="Полилиния 304" o:spid="_x0000_s1026" style="width:50.5pt;height: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01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" path="m,460c163,239,327,18,495,9,663,,923,337,1010,407e" filled="f">
                      <v:path arrowok="t" o:connecttype="custom" o:connectlocs="0,292100;314325,5715;641350,258445" o:connectangles="0,0,0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2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813E162" wp14:editId="4DBA29BE">
                      <wp:extent cx="600710" cy="299720"/>
                      <wp:effectExtent l="8255" t="6985" r="10160" b="7620"/>
                      <wp:docPr id="303" name="Полилиния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00710" cy="299720"/>
                              </a:xfrm>
                              <a:custGeom>
                                <a:avLst/>
                                <a:gdLst>
                                  <a:gd name="T0" fmla="*/ 0 w 946"/>
                                  <a:gd name="T1" fmla="*/ 0 h 472"/>
                                  <a:gd name="T2" fmla="*/ 430 w 946"/>
                                  <a:gd name="T3" fmla="*/ 463 h 472"/>
                                  <a:gd name="T4" fmla="*/ 946 w 946"/>
                                  <a:gd name="T5" fmla="*/ 54 h 47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46" h="472">
                                    <a:moveTo>
                                      <a:pt x="0" y="0"/>
                                    </a:moveTo>
                                    <a:cubicBezTo>
                                      <a:pt x="136" y="227"/>
                                      <a:pt x="272" y="454"/>
                                      <a:pt x="430" y="463"/>
                                    </a:cubicBezTo>
                                    <a:cubicBezTo>
                                      <a:pt x="588" y="472"/>
                                      <a:pt x="767" y="263"/>
                                      <a:pt x="946" y="54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2D9BF5B8" id="Полилиния 303" o:spid="_x0000_s1026" style="width:47.3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46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" path="m,c136,227,272,454,430,463,588,472,767,263,946,54e" filled="f">
                      <v:path arrowok="t" o:connecttype="custom" o:connectlocs="0,0;273050,294005;600710,34290" o:connectangles="0,0,0"/>
                      <w10:anchorlock/>
                    </v:shape>
                  </w:pict>
                </mc:Fallback>
              </mc:AlternateContent>
            </w:r>
          </w:p>
        </w:tc>
      </w:tr>
      <w:tr w:rsidR="004C7D7B" w:rsidRPr="004C7D7B" w:rsidTr="00A45C05">
        <w:trPr>
          <w:trHeight w:val="325"/>
          <w:jc w:val="center"/>
        </w:trPr>
        <w:tc>
          <w:tcPr>
            <w:tcW w:w="8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выпукла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перегиб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D7B" w:rsidRPr="004C7D7B" w:rsidRDefault="004C7D7B" w:rsidP="004C7D7B">
            <w:pPr>
              <w:jc w:val="center"/>
              <w:rPr>
                <w:iCs/>
                <w:sz w:val="28"/>
                <w:szCs w:val="28"/>
              </w:rPr>
            </w:pPr>
            <w:r w:rsidRPr="004C7D7B">
              <w:rPr>
                <w:iCs/>
                <w:sz w:val="28"/>
                <w:szCs w:val="28"/>
              </w:rPr>
              <w:t>вогнута</w:t>
            </w:r>
          </w:p>
        </w:tc>
      </w:tr>
    </w:tbl>
    <w:p w:rsidR="004C7D7B" w:rsidRPr="004C7D7B" w:rsidRDefault="004C7D7B" w:rsidP="004C7D7B">
      <w:pPr>
        <w:jc w:val="both"/>
        <w:rPr>
          <w:iCs/>
          <w:sz w:val="28"/>
          <w:szCs w:val="28"/>
        </w:rPr>
      </w:pPr>
      <w:r w:rsidRPr="004C7D7B">
        <w:rPr>
          <w:iCs/>
          <w:sz w:val="28"/>
          <w:szCs w:val="28"/>
        </w:rPr>
        <w:t>5) По полученным точкам строим график:</w:t>
      </w:r>
    </w:p>
    <w:p w:rsidR="004C7D7B" w:rsidRPr="00201D31" w:rsidRDefault="004C7D7B" w:rsidP="004C7D7B">
      <w:pPr>
        <w:rPr>
          <w:rFonts w:ascii="Palatino Linotype" w:hAnsi="Palatino Linotype"/>
          <w:sz w:val="26"/>
          <w:szCs w:val="26"/>
        </w:rPr>
      </w:pPr>
      <w:r w:rsidRPr="004C7D7B">
        <w:rPr>
          <w:noProof/>
        </w:rPr>
        <mc:AlternateContent>
          <mc:Choice Requires="wpg">
            <w:drawing>
              <wp:inline distT="0" distB="0" distL="0" distR="0" wp14:anchorId="79E04040" wp14:editId="2B0DDC79">
                <wp:extent cx="2004060" cy="1451610"/>
                <wp:effectExtent l="10795" t="19050" r="4445" b="5715"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1451610"/>
                          <a:chOff x="2179" y="1019"/>
                          <a:chExt cx="3763" cy="2777"/>
                        </a:xfrm>
                      </wpg:grpSpPr>
                      <wps:wsp>
                        <wps:cNvPr id="288" name="Freeform 78"/>
                        <wps:cNvSpPr>
                          <a:spLocks/>
                        </wps:cNvSpPr>
                        <wps:spPr bwMode="auto">
                          <a:xfrm>
                            <a:off x="3291" y="1188"/>
                            <a:ext cx="1693" cy="2169"/>
                          </a:xfrm>
                          <a:custGeom>
                            <a:avLst/>
                            <a:gdLst>
                              <a:gd name="T0" fmla="*/ 0 w 1693"/>
                              <a:gd name="T1" fmla="*/ 2253 h 2253"/>
                              <a:gd name="T2" fmla="*/ 390 w 1693"/>
                              <a:gd name="T3" fmla="*/ 692 h 2253"/>
                              <a:gd name="T4" fmla="*/ 1160 w 1693"/>
                              <a:gd name="T5" fmla="*/ 2001 h 2253"/>
                              <a:gd name="T6" fmla="*/ 1693 w 1693"/>
                              <a:gd name="T7" fmla="*/ 0 h 2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93" h="2253">
                                <a:moveTo>
                                  <a:pt x="0" y="2253"/>
                                </a:moveTo>
                                <a:cubicBezTo>
                                  <a:pt x="98" y="1493"/>
                                  <a:pt x="197" y="734"/>
                                  <a:pt x="390" y="692"/>
                                </a:cubicBezTo>
                                <a:cubicBezTo>
                                  <a:pt x="583" y="650"/>
                                  <a:pt x="943" y="2116"/>
                                  <a:pt x="1160" y="2001"/>
                                </a:cubicBezTo>
                                <a:cubicBezTo>
                                  <a:pt x="1377" y="1886"/>
                                  <a:pt x="1604" y="333"/>
                                  <a:pt x="1693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681" y="1019"/>
                            <a:ext cx="0" cy="2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AutoShape 80"/>
                        <wps:cNvCnPr>
                          <a:cxnSpLocks noChangeShapeType="1"/>
                        </wps:cNvCnPr>
                        <wps:spPr bwMode="auto">
                          <a:xfrm>
                            <a:off x="2179" y="3114"/>
                            <a:ext cx="36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AutoShape 81"/>
                        <wps:cNvCnPr>
                          <a:cxnSpLocks noChangeShapeType="1"/>
                        </wps:cNvCnPr>
                        <wps:spPr bwMode="auto">
                          <a:xfrm>
                            <a:off x="3321" y="3114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AutoShape 82"/>
                        <wps:cNvCnPr>
                          <a:cxnSpLocks noChangeShapeType="1"/>
                        </wps:cNvCnPr>
                        <wps:spPr bwMode="auto">
                          <a:xfrm>
                            <a:off x="4039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AutoShape 83"/>
                        <wps:cNvCnPr>
                          <a:cxnSpLocks noChangeShapeType="1"/>
                        </wps:cNvCnPr>
                        <wps:spPr bwMode="auto">
                          <a:xfrm>
                            <a:off x="4451" y="3045"/>
                            <a:ext cx="0" cy="1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786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AutoShap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468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2132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AutoShap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5" y="1853"/>
                            <a:ext cx="16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578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797" y="1075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322" y="3170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92DB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1499"/>
                            <a:ext cx="364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" y="3170"/>
                            <a:ext cx="458" cy="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2482" w:rsidRPr="00C92DB1" w:rsidRDefault="00EA2482" w:rsidP="004C7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87" o:spid="_x0000_s1026" style="width:157.8pt;height:114.3pt;mso-position-horizontal-relative:char;mso-position-vertical-relative:line" coordorigin="2179,1019" coordsize="3763,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">
                <v:shape id="Freeform 78" o:spid="_x0000_s1027" style="position:absolute;left:3291;top:1188;width:1693;height:2169;visibility:visible;mso-wrap-style:square;v-text-anchor:top" coordsize="1693,2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qYaMIA&#10;AADcAAAADwAAAGRycy9kb3ducmV2LnhtbERPTWuDQBC9F/oflgn01qyxUIzJKqFgKRQq0eQ+uBOV&#10;uLPirontr+8eCj0+3vc+X8wgbjS53rKCzToCQdxY3XOr4FQXzwkI55E1DpZJwTc5yLPHhz2m2t75&#10;SLfKtyKEsEtRQef9mErpmo4MurUdiQN3sZNBH+DUSj3hPYSbQcZR9CoN9hwaOhzpraPmWs1GgZHF&#10;z8uYlGW0fTdzWZ+/Po/9rNTTajnsQHha/L/4z/2hFcRJWBvOhCM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phowgAAANwAAAAPAAAAAAAAAAAAAAAAAJgCAABkcnMvZG93&#10;bnJldi54bWxQSwUGAAAAAAQABAD1AAAAhwMAAAAA&#10;" path="m,2253c98,1493,197,734,390,692v193,-42,553,1424,770,1309c1377,1886,1604,333,1693,e" filled="f">
                  <v:path arrowok="t" o:connecttype="custom" o:connectlocs="0,2169;390,666;1160,1926;1693,0" o:connectangles="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9" o:spid="_x0000_s1028" type="#_x0000_t32" style="position:absolute;left:3681;top:1019;width:0;height:27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KubMIAAADcAAAADwAAAGRycy9kb3ducmV2LnhtbESPQWsCMRSE70L/Q3gFb5qtoNjVKFYo&#10;iBdRC+3xsXnuBjcvyybdrP/eCILHYWa+YZbr3taio9Ybxwo+xhkI4sJpw6WCn/P3aA7CB2SNtWNS&#10;cCMP69XbYIm5dpGP1J1CKRKEfY4KqhCaXEpfVGTRj11DnLyLay2GJNtS6hZjgttaTrJsJi0aTgsV&#10;NrStqLie/q0CEw+ma3bb+LX//fM6krlNnVFq+N5vFiAC9eEVfrZ3WsFk/gmPM+kI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KubMIAAADcAAAADwAAAAAAAAAAAAAA&#10;AAChAgAAZHJzL2Rvd25yZXYueG1sUEsFBgAAAAAEAAQA+QAAAJADAAAAAA==&#10;">
                  <v:stroke endarrow="block"/>
                </v:shape>
                <v:shape id="AutoShape 80" o:spid="_x0000_s1029" type="#_x0000_t32" style="position:absolute;left:2179;top:3114;width:368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Dab8IAAADcAAAADwAAAGRycy9kb3ducmV2LnhtbERPy4rCMBTdD/gP4QruxlQXMq1GEcFh&#10;UGbhg6K7S3Nti81NSaJWv94sBmZ5OO/ZojONuJPztWUFo2ECgriwuuZSwfGw/vwC4QOyxsYyKXiS&#10;h8W89zHDTNsH7+i+D6WIIewzVFCF0GZS+qIig35oW+LIXawzGCJ0pdQOHzHcNHKcJBNpsObYUGFL&#10;q4qK6/5mFJy26S1/5r+0yUfp5ozO+NfhW6lBv1tOQQTqwr/4z/2jFYzTOD+eiUd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Dab8IAAADcAAAADwAAAAAAAAAAAAAA&#10;AAChAgAAZHJzL2Rvd25yZXYueG1sUEsFBgAAAAAEAAQA+QAAAJADAAAAAA==&#10;">
                  <v:stroke endarrow="block"/>
                </v:shape>
                <v:shape id="AutoShape 81" o:spid="_x0000_s1030" type="#_x0000_t32" style="position:absolute;left:3321;top:3114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vTo8YAAADcAAAADwAAAGRycy9kb3ducmV2LnhtbESPQWsCMRSE74X+h/AKvRTNrtBSV6Ns&#10;C0IVPGj1/tw8N8HNy3YTdfvvG6HgcZiZb5jpvHeNuFAXrGcF+TADQVx5bblWsPteDN5BhIissfFM&#10;Cn4pwHz2+DDFQvsrb+iyjbVIEA4FKjAxtoWUoTLkMAx9S5y8o+8cxiS7WuoOrwnuGjnKsjfp0HJa&#10;MNjSp6HqtD07Betl/lEejF2uNj92/boom3P9slfq+akvJyAi9fEe/m9/aQWjc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L06PGAAAA3AAAAA8AAAAAAAAA&#10;AAAAAAAAoQIAAGRycy9kb3ducmV2LnhtbFBLBQYAAAAABAAEAPkAAACUAwAAAAA=&#10;"/>
                <v:shape id="AutoShape 82" o:spid="_x0000_s1031" type="#_x0000_t32" style="position:absolute;left:4039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lN1MYAAADcAAAADwAAAGRycy9kb3ducmV2LnhtbESPQWsCMRSE74L/ITyhF9GsCy12a5S1&#10;INSCB7XeXzevm9DNy7qJuv33TaHgcZiZb5jFqneNuFIXrGcFs2kGgrjy2nKt4OO4mcxBhIissfFM&#10;Cn4owGo5HCyw0P7Ge7oeYi0ShEOBCkyMbSFlqAw5DFPfEifvy3cOY5JdLXWHtwR3jcyz7Ek6tJwW&#10;DLb0aqj6Plycgt12ti4/jd2+789297gpm0s9Pin1MOrLFxCR+ngP/7fftIL8OY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TdTGAAAA3AAAAA8AAAAAAAAA&#10;AAAAAAAAoQIAAGRycy9kb3ducmV2LnhtbFBLBQYAAAAABAAEAPkAAACUAwAAAAA=&#10;"/>
                <v:shape id="AutoShape 83" o:spid="_x0000_s1032" type="#_x0000_t32" style="position:absolute;left:4451;top:3045;width:0;height:1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XoT8YAAADcAAAADwAAAGRycy9kb3ducmV2LnhtbESPT2sCMRTE74V+h/CEXopmVSp2Ncq2&#10;INSCB//dXzfPTXDzst1EXb99Uyj0OMzMb5j5snO1uFIbrGcFw0EGgrj02nKl4LBf9acgQkTWWHsm&#10;BXcKsFw8Pswx1/7GW7ruYiUShEOOCkyMTS5lKA05DAPfECfv5FuHMcm2krrFW4K7Wo6ybCIdWk4L&#10;Bht6N1SedxenYLMevhVfxq4/t99287Iq6kv1fFTqqdcVMxCRuvgf/mt/aAWj1z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V6E/GAAAA3AAAAA8AAAAAAAAA&#10;AAAAAAAAoQIAAGRycy9kb3ducmV2LnhtbFBLBQYAAAAABAAEAPkAAACUAwAAAAA=&#10;"/>
                <v:shape id="AutoShape 84" o:spid="_x0000_s1033" type="#_x0000_t32" style="position:absolute;left:3585;top:2786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3wUMUAAADcAAAADwAAAGRycy9kb3ducmV2LnhtbESPwWrDMBBE74H+g9hCLyGRHUp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3wUMUAAADcAAAADwAAAAAAAAAA&#10;AAAAAAChAgAAZHJzL2Rvd25yZXYueG1sUEsFBgAAAAAEAAQA+QAAAJMDAAAAAA==&#10;"/>
                <v:shape id="AutoShape 85" o:spid="_x0000_s1034" type="#_x0000_t32" style="position:absolute;left:3585;top:2468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Vy8UAAADcAAAADwAAAGRycy9kb3ducmV2LnhtbESPwWrDMBBE74H+g9hCLyGRHWhIXMsh&#10;FAolh0ITH3JcpI1taq0cSXXcv68KhRyHmXnDlLvJ9mIkHzrHCvJlBoJYO9Nxo6A+vS02IEJENtg7&#10;JgU/FGBXPcxKLIy78SeNx9iIBOFQoII2xqGQMuiWLIalG4iTd3HeYkzSN9J4vCW47eUqy9bSYsdp&#10;ocWBXlvSX8dvq6A71B/1OL9GrzeH/OzzcDr3Wqmnx2n/AiLSFO/h//a7UbDaPsPfmXQEZ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FVy8UAAADcAAAADwAAAAAAAAAA&#10;AAAAAAChAgAAZHJzL2Rvd25yZXYueG1sUEsFBgAAAAAEAAQA+QAAAJMDAAAAAA==&#10;"/>
                <v:shape id="AutoShape 86" o:spid="_x0000_s1035" type="#_x0000_t32" style="position:absolute;left:3585;top:2132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PLvM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K8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A8u8xAAAANwAAAAPAAAAAAAAAAAA&#10;AAAAAKECAABkcnMvZG93bnJldi54bWxQSwUGAAAAAAQABAD5AAAAkgMAAAAA&#10;"/>
                <v:shape id="AutoShape 87" o:spid="_x0000_s1036" type="#_x0000_t32" style="position:absolute;left:3585;top:1853;width:16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9uJ8UAAADcAAAADwAAAGRycy9kb3ducmV2LnhtbESPwWrDMBBE74H+g9hCLyGRnUOTuJZD&#10;KBRKDoUmPuS4SBvb1Fo5kuq4f18VCjkOM/OGKXeT7cVIPnSOFeTLDASxdqbjRkF9eltsQISIbLB3&#10;TAp+KMCuepiVWBh3408aj7ERCcKhQAVtjEMhZdAtWQxLNxAn7+K8xZikb6TxeEtw28tVlj1Lix2n&#10;hRYHem1Jfx2/rYLuUH/U4/wavd4c8rPPw+nca6WeHqf9C4hIU7yH/9vvRsFqu4a/M+kIy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9uJ8UAAADc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8" o:spid="_x0000_s1037" type="#_x0000_t202" style="position:absolute;left:5578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х</w:t>
                        </w:r>
                      </w:p>
                    </w:txbxContent>
                  </v:textbox>
                </v:shape>
                <v:shape id="Text Box 89" o:spid="_x0000_s1038" type="#_x0000_t202" style="position:absolute;left:3797;top:1075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Sd8UA&#10;AADcAAAADwAAAGRycy9kb3ducmV2LnhtbESPzWrDMBCE74W+g9hCL6WWa9KkdqKYptCSq508wMZa&#10;/xBrZSwldt6+ChR6HGbmG2aTz6YXVxpdZ1nBWxSDIK6s7rhRcDx8v36AcB5ZY2+ZFNzIQb59fNhg&#10;pu3EBV1L34gAYZehgtb7IZPSVS0ZdJEdiINX29GgD3JspB5xCnDTyySOl9Jgx2GhxYG+WqrO5cUo&#10;qPfTy3s6nX78cVUsljvsVid7U+r5af5cg/A0+//wX3uvFSRpCvcz4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RJ3xQAAANwAAAAPAAAAAAAAAAAAAAAAAJgCAABkcnMv&#10;ZG93bnJldi54bWxQSwUGAAAAAAQABAD1AAAAigMAAAAA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у</w:t>
                        </w:r>
                      </w:p>
                    </w:txbxContent>
                  </v:textbox>
                </v:shape>
                <v:shape id="Text Box 90" o:spid="_x0000_s1039" type="#_x0000_t202" style="position:absolute;left:4322;top:3170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gh8M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X5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gh8MAAAADcAAAADwAAAAAAAAAAAAAAAACYAgAAZHJzL2Rvd25y&#10;ZXYueG1sUEsFBgAAAAAEAAQA9QAAAIUDAAAAAA=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 w:rsidRPr="00C92DB1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91" o:spid="_x0000_s1040" type="#_x0000_t202" style="position:absolute;left:3168;top:1499;width:364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Ea8QA&#10;AADcAAAADwAAAGRycy9kb3ducmV2LnhtbESP3YrCMBSE7wXfIRzBG1lT15/udo2yCive+vMAp82x&#10;LTYnpYm2vv1GELwcZuYbZrnuTCXu1LjSsoLJOAJBnFldcq7gfPr7+ALhPLLGyjIpeJCD9arfW2Ki&#10;bcsHuh99LgKEXYIKCu/rREqXFWTQjW1NHLyLbQz6IJtc6gbbADeV/IyihTRYclgosKZtQdn1eDMK&#10;Lvt2NP9u050/x4fZYoNlnNqHUsNB9/sDwlPn3+FXe68VTK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UhGv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92" o:spid="_x0000_s1041" type="#_x0000_t202" style="position:absolute;left:2759;top:3170;width:458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aHMQA&#10;AADcAAAADwAAAGRycy9kb3ducmV2LnhtbESP3WrCQBSE7wu+w3KE3hTdGOtfdA2t0OJtog9wzB6T&#10;YPZsyG5NfPtuoeDlMDPfMLt0MI24U+dqywpm0wgEcWF1zaWC8+lrsgbhPLLGxjIpeJCDdD962WGi&#10;bc8Z3XNfigBhl6CCyvs2kdIVFRl0U9sSB+9qO4M+yK6UusM+wE0j4yhaSoM1h4UKWzpUVNzyH6Pg&#10;euzfFpv+8u3Pq+x9+Yn16mIfSr2Oh48tCE+Df4b/20etYB7F8HcmH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GGhzEAAAA3AAAAA8AAAAAAAAAAAAAAAAAmAIAAGRycy9k&#10;b3ducmV2LnhtbFBLBQYAAAAABAAEAPUAAACJAwAAAAA=&#10;" stroked="f">
                  <v:textbox>
                    <w:txbxContent>
                      <w:p w:rsidR="00D3209A" w:rsidRPr="00C92DB1" w:rsidRDefault="00D3209A" w:rsidP="004C7D7B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-1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E3936" w:rsidRPr="00201D31" w:rsidRDefault="003E3936" w:rsidP="003E3936">
      <w:pPr>
        <w:jc w:val="both"/>
        <w:rPr>
          <w:sz w:val="28"/>
          <w:szCs w:val="28"/>
          <w:lang w:eastAsia="en-US"/>
        </w:rPr>
      </w:pPr>
    </w:p>
    <w:p w:rsidR="003E3936" w:rsidRPr="00930FE8" w:rsidRDefault="003E3936" w:rsidP="0020310F">
      <w:pPr>
        <w:rPr>
          <w:rFonts w:eastAsia="Calibri"/>
          <w:sz w:val="28"/>
          <w:szCs w:val="28"/>
          <w:lang w:eastAsia="en-US"/>
        </w:rPr>
      </w:pPr>
    </w:p>
    <w:p w:rsidR="0020310F" w:rsidRPr="00C86A70" w:rsidRDefault="0020310F" w:rsidP="00FD7A71">
      <w:pPr>
        <w:rPr>
          <w:rFonts w:ascii="Palatino Linotype" w:hAnsi="Palatino Linotype"/>
          <w:sz w:val="26"/>
          <w:szCs w:val="26"/>
        </w:rPr>
      </w:pPr>
    </w:p>
    <w:p w:rsidR="00FD7A71" w:rsidRPr="001A7FB7" w:rsidRDefault="00FD7A71" w:rsidP="00EB72D2">
      <w:pPr>
        <w:pStyle w:val="af"/>
        <w:spacing w:line="276" w:lineRule="auto"/>
        <w:rPr>
          <w:sz w:val="26"/>
          <w:szCs w:val="26"/>
        </w:rPr>
      </w:pPr>
    </w:p>
    <w:p w:rsidR="00B76943" w:rsidRDefault="00B76943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95</w:t>
      </w:r>
    </w:p>
    <w:p w:rsidR="00960788" w:rsidRPr="00FA7C64" w:rsidRDefault="00960788" w:rsidP="00960788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Вычисление площадей плоских фигур с помощью определённого интеграла.</w:t>
      </w:r>
    </w:p>
    <w:p w:rsidR="00960788" w:rsidRPr="00C86A70" w:rsidRDefault="00960788" w:rsidP="00960788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960788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="00960788" w:rsidRPr="00F56E04">
        <w:rPr>
          <w:sz w:val="26"/>
          <w:szCs w:val="26"/>
        </w:rPr>
        <w:t>Составить алгоритм вычисления площадей плоских фигур с помощью определённого инт</w:t>
      </w:r>
      <w:r w:rsidR="00960788" w:rsidRPr="00F56E04">
        <w:rPr>
          <w:sz w:val="26"/>
          <w:szCs w:val="26"/>
        </w:rPr>
        <w:t>е</w:t>
      </w:r>
      <w:r w:rsidR="00960788" w:rsidRPr="00F56E04">
        <w:rPr>
          <w:sz w:val="26"/>
          <w:szCs w:val="26"/>
        </w:rPr>
        <w:t>грала.</w:t>
      </w:r>
    </w:p>
    <w:p w:rsidR="00F56E04" w:rsidRPr="00F56E04" w:rsidRDefault="00F56E04" w:rsidP="00F56E04">
      <w:pPr>
        <w:rPr>
          <w:rFonts w:ascii="Palatino Linotype" w:hAnsi="Palatino Linotype"/>
          <w:sz w:val="26"/>
          <w:szCs w:val="26"/>
        </w:rPr>
      </w:pPr>
      <w:r>
        <w:rPr>
          <w:sz w:val="26"/>
          <w:szCs w:val="26"/>
        </w:rPr>
        <w:t>2Подобрать 4 задачи на вычисление площадей.</w:t>
      </w:r>
    </w:p>
    <w:p w:rsidR="00960788" w:rsidRPr="004C441F" w:rsidRDefault="00960788" w:rsidP="00960788">
      <w:pPr>
        <w:rPr>
          <w:rFonts w:ascii="Palatino Linotype" w:hAnsi="Palatino Linotype"/>
          <w:i/>
          <w:sz w:val="26"/>
          <w:szCs w:val="26"/>
        </w:rPr>
      </w:pPr>
    </w:p>
    <w:p w:rsidR="00960788" w:rsidRPr="00F56E04" w:rsidRDefault="00960788" w:rsidP="00960788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Повторить конспект урока </w:t>
      </w:r>
      <w:r w:rsidRPr="004C441F">
        <w:rPr>
          <w:sz w:val="26"/>
          <w:szCs w:val="26"/>
        </w:rPr>
        <w:t>«Вычисление площадей плоских фигур с помощью определённого интеграла».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алгоритм, то есть план, по которому нужно решать задачи на вычисление площ</w:t>
      </w:r>
      <w:r>
        <w:rPr>
          <w:sz w:val="26"/>
          <w:szCs w:val="26"/>
        </w:rPr>
        <w:t>а</w:t>
      </w:r>
      <w:r>
        <w:rPr>
          <w:sz w:val="26"/>
          <w:szCs w:val="26"/>
        </w:rPr>
        <w:t>дей плоских фигур с помощью определённого интеграла.</w:t>
      </w:r>
    </w:p>
    <w:p w:rsidR="00F56E04" w:rsidRDefault="00F56E04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При подборе задач использовать учебник, интернет.</w:t>
      </w:r>
    </w:p>
    <w:p w:rsidR="00960788" w:rsidRPr="002A0DAA" w:rsidRDefault="00960788" w:rsidP="00F56E04">
      <w:pPr>
        <w:pStyle w:val="a4"/>
        <w:spacing w:line="276" w:lineRule="auto"/>
        <w:ind w:left="0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F56E04" w:rsidRPr="00FC6950" w:rsidRDefault="00F56E04" w:rsidP="00F56E0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96-97-98</w:t>
      </w:r>
    </w:p>
    <w:p w:rsidR="00F56E04" w:rsidRPr="00FA7C64" w:rsidRDefault="00F56E04" w:rsidP="00F56E04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Интеграл</w:t>
      </w:r>
    </w:p>
    <w:p w:rsidR="00F56E04" w:rsidRPr="00C86A70" w:rsidRDefault="00F56E04" w:rsidP="00F56E04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1</w:t>
      </w:r>
      <w:r w:rsidRPr="00F56E04">
        <w:rPr>
          <w:sz w:val="26"/>
          <w:szCs w:val="26"/>
        </w:rPr>
        <w:t xml:space="preserve">Составить </w:t>
      </w:r>
      <w:r>
        <w:rPr>
          <w:sz w:val="26"/>
          <w:szCs w:val="26"/>
        </w:rPr>
        <w:t>сообщения по выбранным темам «История возникновения интеграла», «Примен</w:t>
      </w:r>
      <w:r>
        <w:rPr>
          <w:sz w:val="26"/>
          <w:szCs w:val="26"/>
        </w:rPr>
        <w:t>е</w:t>
      </w:r>
      <w:r>
        <w:rPr>
          <w:sz w:val="26"/>
          <w:szCs w:val="26"/>
        </w:rPr>
        <w:t>ние интеграла»</w:t>
      </w:r>
    </w:p>
    <w:p w:rsidR="00F56E04" w:rsidRDefault="00F56E04" w:rsidP="00F56E04">
      <w:pPr>
        <w:rPr>
          <w:sz w:val="26"/>
          <w:szCs w:val="26"/>
        </w:rPr>
      </w:pPr>
      <w:r>
        <w:rPr>
          <w:sz w:val="26"/>
          <w:szCs w:val="26"/>
        </w:rPr>
        <w:t>2Создание презентации «Применение интеграла»</w:t>
      </w:r>
    </w:p>
    <w:p w:rsidR="00F56E04" w:rsidRDefault="00F56E04" w:rsidP="00F56E04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F56E04" w:rsidRDefault="00F56E04" w:rsidP="00F56E04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Приложение3, Приложение 4</w:t>
      </w:r>
    </w:p>
    <w:p w:rsidR="00FC6950" w:rsidRDefault="00FC6950" w:rsidP="00A45C05">
      <w:pPr>
        <w:jc w:val="center"/>
        <w:rPr>
          <w:rFonts w:ascii="Palatino Linotype" w:hAnsi="Palatino Linotype"/>
          <w:b/>
          <w:sz w:val="32"/>
          <w:szCs w:val="32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100-101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</w:t>
      </w:r>
    </w:p>
    <w:p w:rsidR="00A45C05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В10 из Приложения 1</w:t>
      </w:r>
    </w:p>
    <w:p w:rsidR="00A45C05" w:rsidRDefault="00A45C05" w:rsidP="00F56E04">
      <w:pPr>
        <w:rPr>
          <w:rFonts w:ascii="Palatino Linotype" w:hAnsi="Palatino Linotype"/>
          <w:b/>
          <w:sz w:val="26"/>
          <w:szCs w:val="26"/>
        </w:rPr>
      </w:pPr>
    </w:p>
    <w:p w:rsidR="00A45C05" w:rsidRPr="00FC6950" w:rsidRDefault="00A45C05" w:rsidP="00A45C05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102-103</w:t>
      </w:r>
    </w:p>
    <w:p w:rsidR="00A45C05" w:rsidRPr="00DC5557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Многогранники. Тела вращения.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задания В13 из Приложения 1</w:t>
      </w:r>
    </w:p>
    <w:p w:rsidR="00A45C05" w:rsidRDefault="00A45C05" w:rsidP="00A45C05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A45C05" w:rsidRPr="00744C32" w:rsidRDefault="00A45C05" w:rsidP="00A45C05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  </w:t>
      </w:r>
      <w:r w:rsidR="00073FEC" w:rsidRPr="00FC6950">
        <w:rPr>
          <w:rFonts w:ascii="Palatino Linotype" w:hAnsi="Palatino Linotype"/>
          <w:b/>
          <w:sz w:val="32"/>
          <w:szCs w:val="32"/>
        </w:rPr>
        <w:t>Внеаудиторная работа № 104-105</w:t>
      </w:r>
    </w:p>
    <w:p w:rsidR="00073FEC" w:rsidRPr="00DC5557" w:rsidRDefault="00073FEC" w:rsidP="00073FE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DC5557">
        <w:rPr>
          <w:rFonts w:ascii="Palatino Linotype" w:hAnsi="Palatino Linotype"/>
          <w:b/>
          <w:sz w:val="26"/>
          <w:szCs w:val="26"/>
        </w:rPr>
        <w:t xml:space="preserve">Тема: </w:t>
      </w:r>
      <w:r w:rsidRPr="00DC5557">
        <w:rPr>
          <w:rFonts w:ascii="Palatino Linotype" w:hAnsi="Palatino Linotype"/>
          <w:sz w:val="26"/>
          <w:szCs w:val="26"/>
        </w:rPr>
        <w:t>Шар и сфера, их сечения. Касательная плоскость к сфере.</w:t>
      </w:r>
    </w:p>
    <w:p w:rsidR="00073FEC" w:rsidRPr="00744C32" w:rsidRDefault="00073FEC" w:rsidP="00073FE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073FEC" w:rsidRPr="008A4255" w:rsidRDefault="00073FEC" w:rsidP="00073FEC">
      <w:pPr>
        <w:spacing w:line="276" w:lineRule="auto"/>
        <w:rPr>
          <w:rFonts w:ascii="Palatino Linotype" w:hAnsi="Palatino Linotype"/>
          <w:i/>
          <w:sz w:val="26"/>
          <w:szCs w:val="26"/>
        </w:rPr>
      </w:pPr>
      <w:r w:rsidRPr="008A4255">
        <w:rPr>
          <w:i/>
          <w:sz w:val="26"/>
          <w:szCs w:val="26"/>
        </w:rPr>
        <w:t xml:space="preserve">Изготовить модели </w:t>
      </w:r>
      <w:r>
        <w:rPr>
          <w:i/>
          <w:sz w:val="26"/>
          <w:szCs w:val="26"/>
        </w:rPr>
        <w:t>тел вращения</w:t>
      </w:r>
      <w:r w:rsidRPr="008A4255">
        <w:rPr>
          <w:i/>
          <w:sz w:val="26"/>
          <w:szCs w:val="26"/>
        </w:rPr>
        <w:t>.</w:t>
      </w:r>
    </w:p>
    <w:p w:rsidR="00073FEC" w:rsidRPr="00744C32" w:rsidRDefault="00073FEC" w:rsidP="00073FEC">
      <w:pPr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Повторить конспект темы  «</w:t>
      </w:r>
      <w:r>
        <w:rPr>
          <w:sz w:val="26"/>
          <w:szCs w:val="26"/>
        </w:rPr>
        <w:t>Тела и поверхности вращения».</w:t>
      </w:r>
    </w:p>
    <w:p w:rsidR="00073FEC" w:rsidRPr="008A4255" w:rsidRDefault="00073FEC" w:rsidP="00457CF8">
      <w:pPr>
        <w:pStyle w:val="a4"/>
        <w:spacing w:line="276" w:lineRule="auto"/>
        <w:ind w:left="0"/>
        <w:rPr>
          <w:rFonts w:ascii="Palatino Linotype" w:hAnsi="Palatino Linotype"/>
          <w:sz w:val="26"/>
          <w:szCs w:val="26"/>
        </w:rPr>
      </w:pPr>
      <w:r w:rsidRPr="008A4255">
        <w:rPr>
          <w:sz w:val="26"/>
          <w:szCs w:val="26"/>
        </w:rPr>
        <w:t xml:space="preserve">Изготовить модели </w:t>
      </w:r>
      <w:r>
        <w:rPr>
          <w:sz w:val="26"/>
          <w:szCs w:val="26"/>
        </w:rPr>
        <w:t>тел вращения</w:t>
      </w:r>
      <w:r w:rsidRPr="008A4255">
        <w:rPr>
          <w:sz w:val="26"/>
          <w:szCs w:val="26"/>
        </w:rPr>
        <w:t>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Рекомендуемая литература: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073FEC" w:rsidRPr="00744C32" w:rsidRDefault="00073FEC" w:rsidP="00457CF8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073FEC" w:rsidRPr="00744C32" w:rsidRDefault="00073FEC" w:rsidP="00457CF8">
      <w:pPr>
        <w:pStyle w:val="a4"/>
        <w:ind w:left="0"/>
        <w:rPr>
          <w:sz w:val="26"/>
          <w:szCs w:val="26"/>
        </w:rPr>
      </w:pPr>
      <w:r w:rsidRPr="00744C32">
        <w:rPr>
          <w:sz w:val="26"/>
          <w:szCs w:val="26"/>
        </w:rPr>
        <w:t>Полезные Интернет – сайты:</w:t>
      </w:r>
    </w:p>
    <w:p w:rsidR="00073FEC" w:rsidRPr="004E3D3C" w:rsidRDefault="003B2EFE" w:rsidP="00457CF8">
      <w:pPr>
        <w:pStyle w:val="a4"/>
        <w:ind w:left="0"/>
      </w:pPr>
      <w:hyperlink r:id="rId427" w:history="1">
        <w:r w:rsidR="00073FEC" w:rsidRPr="004E3D3C">
          <w:rPr>
            <w:rStyle w:val="a8"/>
          </w:rPr>
          <w:t>http://shkolo.ru/tsilindr-konus-shar/</w:t>
        </w:r>
      </w:hyperlink>
    </w:p>
    <w:p w:rsidR="00073FEC" w:rsidRPr="004E3D3C" w:rsidRDefault="003B2EFE" w:rsidP="00457CF8">
      <w:pPr>
        <w:pStyle w:val="a4"/>
        <w:ind w:left="0"/>
      </w:pPr>
      <w:hyperlink r:id="rId428" w:history="1">
        <w:r w:rsidR="00073FEC" w:rsidRPr="004E3D3C">
          <w:rPr>
            <w:rStyle w:val="a8"/>
          </w:rPr>
          <w:t>http://www.2x2business.ru/razf.htm</w:t>
        </w:r>
      </w:hyperlink>
      <w:r w:rsidR="00073FEC" w:rsidRPr="004E3D3C">
        <w:t xml:space="preserve"> Развертки тел</w:t>
      </w:r>
    </w:p>
    <w:p w:rsidR="00073FEC" w:rsidRPr="004E3D3C" w:rsidRDefault="003B2EFE" w:rsidP="00457CF8">
      <w:pPr>
        <w:pStyle w:val="a4"/>
        <w:ind w:left="0"/>
      </w:pPr>
      <w:hyperlink r:id="rId429" w:history="1">
        <w:r w:rsidR="00073FEC" w:rsidRPr="004E3D3C">
          <w:rPr>
            <w:rStyle w:val="a8"/>
          </w:rPr>
          <w:t>http://planshete.net.ua/razvertka-shar.html</w:t>
        </w:r>
      </w:hyperlink>
    </w:p>
    <w:p w:rsidR="00073FEC" w:rsidRPr="004E3D3C" w:rsidRDefault="003B2EFE" w:rsidP="00457CF8">
      <w:pPr>
        <w:pStyle w:val="a4"/>
        <w:ind w:left="0"/>
      </w:pPr>
      <w:hyperlink r:id="rId430" w:history="1">
        <w:r w:rsidR="00073FEC" w:rsidRPr="004E3D3C">
          <w:rPr>
            <w:rStyle w:val="a8"/>
          </w:rPr>
          <w:t>http://www.origami.ru/lab/arto/ml01.htm</w:t>
        </w:r>
      </w:hyperlink>
    </w:p>
    <w:p w:rsidR="00073FEC" w:rsidRPr="004E3D3C" w:rsidRDefault="003B2EFE" w:rsidP="00457CF8">
      <w:pPr>
        <w:pStyle w:val="a4"/>
        <w:ind w:left="0"/>
      </w:pPr>
      <w:hyperlink r:id="rId431" w:history="1">
        <w:r w:rsidR="00073FEC" w:rsidRPr="004E3D3C">
          <w:rPr>
            <w:rStyle w:val="a8"/>
          </w:rPr>
          <w:t>http://www.t-agency.ru/geom/part11/part11-5.html</w:t>
        </w:r>
      </w:hyperlink>
    </w:p>
    <w:p w:rsidR="00073FEC" w:rsidRPr="004E3D3C" w:rsidRDefault="00073FEC" w:rsidP="00457CF8">
      <w:pPr>
        <w:pStyle w:val="a4"/>
        <w:ind w:left="0"/>
        <w:rPr>
          <w:b/>
          <w:sz w:val="26"/>
          <w:szCs w:val="26"/>
        </w:rPr>
      </w:pPr>
      <w:r w:rsidRPr="004E3D3C">
        <w:rPr>
          <w:sz w:val="26"/>
          <w:szCs w:val="26"/>
        </w:rPr>
        <w:t>Развёртки.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51"/>
        <w:gridCol w:w="8526"/>
      </w:tblGrid>
      <w:tr w:rsidR="00073FEC" w:rsidRPr="00DC5557" w:rsidTr="00A45C05">
        <w:tc>
          <w:tcPr>
            <w:tcW w:w="1951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Тело</w:t>
            </w:r>
          </w:p>
        </w:tc>
        <w:tc>
          <w:tcPr>
            <w:tcW w:w="6095" w:type="dxa"/>
          </w:tcPr>
          <w:p w:rsidR="00073FEC" w:rsidRPr="00DC5557" w:rsidRDefault="00073FEC" w:rsidP="00A45C05">
            <w:pPr>
              <w:jc w:val="center"/>
              <w:rPr>
                <w:sz w:val="26"/>
                <w:szCs w:val="26"/>
              </w:rPr>
            </w:pPr>
            <w:r w:rsidRPr="00DC5557">
              <w:rPr>
                <w:sz w:val="26"/>
                <w:szCs w:val="26"/>
              </w:rPr>
              <w:t>Развёртка</w:t>
            </w:r>
          </w:p>
        </w:tc>
      </w:tr>
      <w:tr w:rsidR="00073FEC" w:rsidTr="00A45C05">
        <w:trPr>
          <w:trHeight w:val="3829"/>
        </w:trPr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Цилиндр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DCFE64C" wp14:editId="3BC2D15E">
                  <wp:extent cx="3379762" cy="2333625"/>
                  <wp:effectExtent l="0" t="0" r="0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334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Конус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3BE6E23C" wp14:editId="2381DE88">
                  <wp:extent cx="5267325" cy="2571750"/>
                  <wp:effectExtent l="0" t="0" r="9525" b="0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2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Шар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4842CCDD" wp14:editId="45BA22BC">
                  <wp:extent cx="2381250" cy="18383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FEC" w:rsidTr="00A45C05">
        <w:tc>
          <w:tcPr>
            <w:tcW w:w="1951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Сфера </w:t>
            </w:r>
          </w:p>
        </w:tc>
        <w:tc>
          <w:tcPr>
            <w:tcW w:w="6095" w:type="dxa"/>
          </w:tcPr>
          <w:p w:rsidR="00073FEC" w:rsidRDefault="00073FEC" w:rsidP="00A45C05">
            <w:pPr>
              <w:rPr>
                <w:b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0D36815" wp14:editId="194CA2AE">
                  <wp:extent cx="4686300" cy="2000250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3FEC" w:rsidRPr="00F56E04" w:rsidRDefault="00073FEC" w:rsidP="00F56E04">
      <w:pPr>
        <w:rPr>
          <w:rFonts w:ascii="Palatino Linotype" w:hAnsi="Palatino Linotype"/>
          <w:b/>
          <w:sz w:val="26"/>
          <w:szCs w:val="26"/>
        </w:rPr>
      </w:pPr>
    </w:p>
    <w:p w:rsidR="00F56E04" w:rsidRDefault="00F56E04" w:rsidP="001A7FB7">
      <w:pPr>
        <w:spacing w:line="276" w:lineRule="auto"/>
        <w:rPr>
          <w:sz w:val="26"/>
          <w:szCs w:val="26"/>
        </w:rPr>
      </w:pPr>
    </w:p>
    <w:p w:rsidR="00073FEC" w:rsidRPr="00FC6950" w:rsidRDefault="00073FEC" w:rsidP="00073FE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lastRenderedPageBreak/>
        <w:t>Внеаудиторная работа № 106</w:t>
      </w:r>
    </w:p>
    <w:p w:rsidR="00073FEC" w:rsidRPr="00FA7C64" w:rsidRDefault="00073FEC" w:rsidP="00073FEC">
      <w:pPr>
        <w:tabs>
          <w:tab w:val="left" w:pos="4040"/>
        </w:tabs>
        <w:rPr>
          <w:rFonts w:ascii="Palatino Linotype" w:hAnsi="Palatino Linotype"/>
          <w:sz w:val="26"/>
          <w:szCs w:val="26"/>
        </w:rPr>
      </w:pPr>
      <w:r w:rsidRPr="00FA7C64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Тела вращения</w:t>
      </w:r>
    </w:p>
    <w:p w:rsidR="00073FEC" w:rsidRPr="00C86A70" w:rsidRDefault="00073FEC" w:rsidP="00073FEC">
      <w:pPr>
        <w:rPr>
          <w:rFonts w:ascii="Palatino Linotype" w:hAnsi="Palatino Linotype"/>
          <w:sz w:val="26"/>
          <w:szCs w:val="26"/>
        </w:rPr>
      </w:pPr>
      <w:r w:rsidRPr="00C86A70">
        <w:rPr>
          <w:rFonts w:ascii="Palatino Linotype" w:hAnsi="Palatino Linotype"/>
          <w:b/>
          <w:sz w:val="26"/>
          <w:szCs w:val="26"/>
        </w:rPr>
        <w:t>Задани</w:t>
      </w:r>
      <w:r>
        <w:rPr>
          <w:rFonts w:ascii="Palatino Linotype" w:hAnsi="Palatino Linotype"/>
          <w:b/>
          <w:sz w:val="26"/>
          <w:szCs w:val="26"/>
        </w:rPr>
        <w:t>я</w:t>
      </w:r>
      <w:r w:rsidRPr="00C86A70">
        <w:rPr>
          <w:rFonts w:ascii="Palatino Linotype" w:hAnsi="Palatino Linotype"/>
          <w:b/>
          <w:sz w:val="26"/>
          <w:szCs w:val="26"/>
        </w:rPr>
        <w:t xml:space="preserve"> для самостоятельной работы студентов:</w:t>
      </w:r>
      <w:r w:rsidRPr="00C86A70">
        <w:rPr>
          <w:rFonts w:ascii="Palatino Linotype" w:hAnsi="Palatino Linotype"/>
          <w:sz w:val="26"/>
          <w:szCs w:val="26"/>
        </w:rPr>
        <w:t xml:space="preserve"> </w:t>
      </w:r>
    </w:p>
    <w:p w:rsidR="00073FEC" w:rsidRDefault="00073FEC" w:rsidP="00073FEC">
      <w:pPr>
        <w:rPr>
          <w:sz w:val="26"/>
          <w:szCs w:val="26"/>
        </w:rPr>
      </w:pPr>
      <w:r>
        <w:rPr>
          <w:sz w:val="26"/>
          <w:szCs w:val="26"/>
        </w:rPr>
        <w:t>Создание презентации «Круглые тела»</w:t>
      </w:r>
    </w:p>
    <w:p w:rsidR="00073FEC" w:rsidRPr="00F56E04" w:rsidRDefault="00073FEC" w:rsidP="00073FEC">
      <w:pPr>
        <w:rPr>
          <w:rFonts w:ascii="Palatino Linotype" w:hAnsi="Palatino Linotype"/>
          <w:sz w:val="26"/>
          <w:szCs w:val="26"/>
        </w:rPr>
      </w:pPr>
    </w:p>
    <w:p w:rsidR="00073FEC" w:rsidRPr="004C441F" w:rsidRDefault="00073FEC" w:rsidP="00073FEC">
      <w:pPr>
        <w:rPr>
          <w:rFonts w:ascii="Palatino Linotype" w:hAnsi="Palatino Linotype"/>
          <w:i/>
          <w:sz w:val="26"/>
          <w:szCs w:val="26"/>
        </w:rPr>
      </w:pPr>
    </w:p>
    <w:p w:rsidR="00073FEC" w:rsidRDefault="00073FEC" w:rsidP="00073FEC">
      <w:pPr>
        <w:jc w:val="center"/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73FEC" w:rsidRPr="00F56E04" w:rsidRDefault="00073FEC" w:rsidP="00073FEC">
      <w:pPr>
        <w:rPr>
          <w:rFonts w:ascii="Palatino Linotype" w:hAnsi="Palatino Linotype"/>
          <w:b/>
          <w:sz w:val="26"/>
          <w:szCs w:val="26"/>
        </w:rPr>
      </w:pPr>
      <w:r w:rsidRPr="00F56E04">
        <w:rPr>
          <w:rFonts w:ascii="Palatino Linotype" w:hAnsi="Palatino Linotype"/>
          <w:sz w:val="26"/>
          <w:szCs w:val="26"/>
        </w:rPr>
        <w:t>Использовать</w:t>
      </w:r>
      <w:r>
        <w:rPr>
          <w:rFonts w:ascii="Palatino Linotype" w:hAnsi="Palatino Linotype"/>
          <w:b/>
          <w:sz w:val="26"/>
          <w:szCs w:val="26"/>
        </w:rPr>
        <w:t xml:space="preserve"> Приложение3</w:t>
      </w:r>
    </w:p>
    <w:p w:rsidR="00073FEC" w:rsidRDefault="00073FEC" w:rsidP="00073FEC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960788" w:rsidRPr="00FC6950" w:rsidRDefault="00960788" w:rsidP="00960788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107-108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2A0DAA">
        <w:rPr>
          <w:rFonts w:ascii="Palatino Linotype" w:hAnsi="Palatino Linotype"/>
          <w:sz w:val="26"/>
          <w:szCs w:val="26"/>
        </w:rPr>
        <w:t>Объём и его измерение. Интегральная формула объёма. Формулы объёма куба, прямоугольного параллелепипеда, призмы, цилиндра.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 w:rsidRPr="002A0DAA">
        <w:rPr>
          <w:i/>
          <w:sz w:val="26"/>
          <w:szCs w:val="26"/>
        </w:rPr>
        <w:t xml:space="preserve">Подготовить историческую справку «Старые русские меры: меры длины, меры площадей, меры веса и объёма». 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Повторить конспект урока </w:t>
      </w:r>
      <w:r w:rsidRPr="002A0DAA">
        <w:rPr>
          <w:sz w:val="26"/>
          <w:szCs w:val="26"/>
        </w:rPr>
        <w:t>«Объём и его измерение. Интегральная формула объёма. Формулы объёма куба, прямоугольного параллелепипеда, призмы, цилиндра».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 xml:space="preserve">Найти в Интернете или учебной литературе материал о </w:t>
      </w:r>
      <w:r>
        <w:rPr>
          <w:sz w:val="26"/>
          <w:szCs w:val="26"/>
        </w:rPr>
        <w:t>старых русских мерах.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План составления исторической справки: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Начало государственного надзора за мерами в России</w:t>
      </w:r>
      <w:r w:rsidRPr="00F24B6D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Меры площадей в России в 11 – 15 веках.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Древние русские меры веса (массы) и объёма. </w:t>
      </w:r>
      <w:r>
        <w:rPr>
          <w:rFonts w:asciiTheme="minorHAnsi" w:eastAsia="SimSun" w:hAnsiTheme="minorHAnsi"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Денежная система русского народа*.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Менделеев Д.И. – метролог.</w:t>
      </w:r>
    </w:p>
    <w:p w:rsidR="00960788" w:rsidRPr="00F24B6D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F24B6D">
        <w:rPr>
          <w:sz w:val="26"/>
          <w:szCs w:val="26"/>
        </w:rPr>
        <w:t>Рекомендуемая литература:</w:t>
      </w:r>
    </w:p>
    <w:p w:rsidR="00960788" w:rsidRPr="00F24B6D" w:rsidRDefault="00960788" w:rsidP="00960788">
      <w:p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proofErr w:type="spellStart"/>
      <w:r>
        <w:rPr>
          <w:sz w:val="26"/>
          <w:szCs w:val="26"/>
        </w:rPr>
        <w:t>Депман</w:t>
      </w:r>
      <w:proofErr w:type="spellEnd"/>
      <w:r>
        <w:rPr>
          <w:sz w:val="26"/>
          <w:szCs w:val="26"/>
        </w:rPr>
        <w:t xml:space="preserve"> И. Я., </w:t>
      </w:r>
      <w:proofErr w:type="spellStart"/>
      <w:r>
        <w:rPr>
          <w:sz w:val="26"/>
          <w:szCs w:val="26"/>
        </w:rPr>
        <w:t>Виленкин</w:t>
      </w:r>
      <w:proofErr w:type="spellEnd"/>
      <w:r>
        <w:rPr>
          <w:sz w:val="26"/>
          <w:szCs w:val="26"/>
        </w:rPr>
        <w:t xml:space="preserve"> Н. Я. За страницами учебника математики. – М., Просвещение,      2000.</w:t>
      </w:r>
    </w:p>
    <w:p w:rsidR="00960788" w:rsidRPr="0019050A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9050A">
        <w:rPr>
          <w:sz w:val="26"/>
          <w:szCs w:val="26"/>
        </w:rPr>
        <w:t>Полезные Интернет – сайты:</w:t>
      </w:r>
    </w:p>
    <w:p w:rsidR="00960788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6" w:history="1">
        <w:r w:rsidR="00960788">
          <w:rPr>
            <w:rStyle w:val="a8"/>
          </w:rPr>
          <w:t>http://traditio-ru.org/wiki/Русские_меры</w:t>
        </w:r>
      </w:hyperlink>
    </w:p>
    <w:p w:rsidR="00960788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7" w:history="1">
        <w:r w:rsidR="00960788">
          <w:rPr>
            <w:rStyle w:val="a8"/>
          </w:rPr>
          <w:t>http://abratsk.ru/history/lib/mera/mera_russ.htm</w:t>
        </w:r>
      </w:hyperlink>
    </w:p>
    <w:p w:rsidR="00960788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8" w:history="1">
        <w:r w:rsidR="00960788">
          <w:rPr>
            <w:rStyle w:val="a8"/>
          </w:rPr>
          <w:t>http://12mesyatcev.ru/starinnye-russkie-mery</w:t>
        </w:r>
      </w:hyperlink>
    </w:p>
    <w:p w:rsidR="00960788" w:rsidRDefault="003B2EFE" w:rsidP="00457CF8">
      <w:pPr>
        <w:tabs>
          <w:tab w:val="left" w:pos="4040"/>
          <w:tab w:val="left" w:pos="5988"/>
          <w:tab w:val="left" w:pos="6555"/>
        </w:tabs>
        <w:snapToGrid w:val="0"/>
      </w:pPr>
      <w:hyperlink r:id="rId439" w:history="1">
        <w:r w:rsidR="00960788">
          <w:rPr>
            <w:rStyle w:val="a8"/>
          </w:rPr>
          <w:t>http://academy.dviger.com/virtoteka/show/c_1458.html</w:t>
        </w:r>
      </w:hyperlink>
    </w:p>
    <w:p w:rsidR="00960788" w:rsidRPr="0019050A" w:rsidRDefault="003B2EFE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hyperlink r:id="rId440" w:history="1">
        <w:r w:rsidR="00960788">
          <w:rPr>
            <w:rStyle w:val="a8"/>
          </w:rPr>
          <w:t>http://www.rusinst.ru/articletext.asp?rzd=1&amp;id=7235</w:t>
        </w:r>
      </w:hyperlink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Default="00960788" w:rsidP="00960788">
      <w:pPr>
        <w:jc w:val="center"/>
        <w:rPr>
          <w:rFonts w:ascii="Palatino Linotype" w:hAnsi="Palatino Linotype"/>
          <w:sz w:val="26"/>
          <w:szCs w:val="26"/>
        </w:rPr>
      </w:pPr>
    </w:p>
    <w:p w:rsidR="00960788" w:rsidRPr="00FC6950" w:rsidRDefault="00FC6950" w:rsidP="00FC6950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sz w:val="26"/>
          <w:szCs w:val="26"/>
        </w:rPr>
        <w:t xml:space="preserve">                                </w:t>
      </w:r>
      <w:r w:rsidR="00960788" w:rsidRPr="00FC6950">
        <w:rPr>
          <w:rFonts w:ascii="Palatino Linotype" w:hAnsi="Palatino Linotype"/>
          <w:b/>
          <w:sz w:val="32"/>
          <w:szCs w:val="32"/>
        </w:rPr>
        <w:t>Внеаудиторная работа № 109-110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sz w:val="26"/>
          <w:szCs w:val="26"/>
        </w:rPr>
        <w:t>Подобие тел. Отношения площадей поверхностей и объёмов подобных тел</w:t>
      </w:r>
      <w:r w:rsidRPr="002A0DAA">
        <w:rPr>
          <w:rFonts w:ascii="Palatino Linotype" w:hAnsi="Palatino Linotype"/>
          <w:sz w:val="26"/>
          <w:szCs w:val="26"/>
        </w:rPr>
        <w:t>.</w:t>
      </w:r>
    </w:p>
    <w:p w:rsidR="00960788" w:rsidRPr="002A0DAA" w:rsidRDefault="00960788" w:rsidP="00960788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960788" w:rsidRPr="002A0DAA" w:rsidRDefault="00960788" w:rsidP="00960788">
      <w:pPr>
        <w:pStyle w:val="af7"/>
        <w:tabs>
          <w:tab w:val="left" w:pos="5988"/>
          <w:tab w:val="left" w:pos="6555"/>
        </w:tabs>
        <w:rPr>
          <w:i/>
          <w:sz w:val="26"/>
          <w:szCs w:val="26"/>
        </w:rPr>
      </w:pPr>
      <w:r>
        <w:rPr>
          <w:i/>
          <w:sz w:val="26"/>
          <w:szCs w:val="26"/>
        </w:rPr>
        <w:lastRenderedPageBreak/>
        <w:t xml:space="preserve">Составить опорный конспект темы </w:t>
      </w:r>
      <w:r w:rsidRPr="00B76943">
        <w:rPr>
          <w:i/>
          <w:sz w:val="26"/>
          <w:szCs w:val="26"/>
        </w:rPr>
        <w:t>«Подобие тел. Отношения площадей поверхностей и объёмов подобных тел».</w:t>
      </w:r>
    </w:p>
    <w:p w:rsidR="00960788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60788" w:rsidRPr="00F24B6D" w:rsidRDefault="00960788" w:rsidP="00960788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60788" w:rsidRPr="00B76943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B76943">
        <w:rPr>
          <w:sz w:val="26"/>
          <w:szCs w:val="26"/>
        </w:rPr>
        <w:t>Изучить тему «Подобие тел. Отношения площадей поверхностей и объёмов подобных тел».</w:t>
      </w:r>
    </w:p>
    <w:p w:rsidR="00960788" w:rsidRPr="001A7FB7" w:rsidRDefault="00960788" w:rsidP="00960788">
      <w:pPr>
        <w:spacing w:line="276" w:lineRule="auto"/>
        <w:rPr>
          <w:i/>
          <w:sz w:val="26"/>
          <w:szCs w:val="26"/>
        </w:rPr>
      </w:pPr>
      <w:r w:rsidRPr="001A7FB7">
        <w:rPr>
          <w:i/>
          <w:sz w:val="26"/>
          <w:szCs w:val="26"/>
        </w:rPr>
        <w:t>Рекомендуемая литература: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proofErr w:type="spellStart"/>
      <w:r w:rsidRPr="001A7FB7">
        <w:rPr>
          <w:sz w:val="26"/>
          <w:szCs w:val="26"/>
        </w:rPr>
        <w:t>Атанасян</w:t>
      </w:r>
      <w:proofErr w:type="spellEnd"/>
      <w:r w:rsidRPr="001A7FB7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.).  – М.,  2005.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Башмаков М. И. Математика (базовый уровень, 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 – М., 2009.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 w:rsidRPr="001A7FB7">
        <w:rPr>
          <w:sz w:val="26"/>
          <w:szCs w:val="26"/>
        </w:rPr>
        <w:t xml:space="preserve">Погорелов А.В. «Геометрия» (7-11 </w:t>
      </w:r>
      <w:proofErr w:type="spellStart"/>
      <w:r w:rsidRPr="001A7FB7">
        <w:rPr>
          <w:sz w:val="26"/>
          <w:szCs w:val="26"/>
        </w:rPr>
        <w:t>кл</w:t>
      </w:r>
      <w:proofErr w:type="spellEnd"/>
      <w:r w:rsidRPr="001A7FB7">
        <w:rPr>
          <w:sz w:val="26"/>
          <w:szCs w:val="26"/>
        </w:rPr>
        <w:t>.): § 201</w:t>
      </w:r>
    </w:p>
    <w:p w:rsidR="00960788" w:rsidRPr="0019050A" w:rsidRDefault="00960788" w:rsidP="00960788">
      <w:pPr>
        <w:spacing w:line="276" w:lineRule="auto"/>
        <w:rPr>
          <w:i/>
          <w:sz w:val="26"/>
          <w:szCs w:val="26"/>
        </w:rPr>
      </w:pPr>
      <w:r w:rsidRPr="0019050A">
        <w:rPr>
          <w:i/>
          <w:sz w:val="26"/>
          <w:szCs w:val="26"/>
        </w:rPr>
        <w:t>Полезные Интернет – сайты:</w:t>
      </w:r>
    </w:p>
    <w:p w:rsidR="00960788" w:rsidRPr="001A7FB7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Составить план изучаемого материала.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Написать по плану конспект темы.</w:t>
      </w:r>
    </w:p>
    <w:p w:rsidR="00960788" w:rsidRDefault="0096078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Ответить на вопросы и решить задачи.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объёмы двух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Как относятся площади поверхностей и объемы подобных тел?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>Решите задачу: через середину высоты пирамиды проведена плоскость, параллельная основ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нию. В каком отношении она делит объём пирамиды?</w:t>
      </w:r>
    </w:p>
    <w:p w:rsidR="00960788" w:rsidRPr="001A7FB7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высота пирамиды </w:t>
      </w:r>
      <w:r w:rsidRPr="001A7FB7">
        <w:rPr>
          <w:sz w:val="26"/>
          <w:szCs w:val="26"/>
          <w:lang w:val="en-US"/>
        </w:rPr>
        <w:t>h</w:t>
      </w:r>
      <w:r w:rsidRPr="001A7FB7">
        <w:rPr>
          <w:sz w:val="26"/>
          <w:szCs w:val="26"/>
        </w:rPr>
        <w:t>. На каком расстоянии от вершины находится сечение, п</w:t>
      </w:r>
      <w:r w:rsidRPr="001A7FB7">
        <w:rPr>
          <w:sz w:val="26"/>
          <w:szCs w:val="26"/>
        </w:rPr>
        <w:t>а</w:t>
      </w:r>
      <w:r w:rsidRPr="001A7FB7">
        <w:rPr>
          <w:sz w:val="26"/>
          <w:szCs w:val="26"/>
        </w:rPr>
        <w:t>раллельное основанию и делящее её объём пополам?</w:t>
      </w:r>
    </w:p>
    <w:p w:rsidR="00960788" w:rsidRDefault="00960788" w:rsidP="00457CF8">
      <w:pPr>
        <w:pStyle w:val="af"/>
        <w:spacing w:line="276" w:lineRule="auto"/>
        <w:rPr>
          <w:sz w:val="26"/>
          <w:szCs w:val="26"/>
        </w:rPr>
      </w:pPr>
      <w:r w:rsidRPr="001A7FB7">
        <w:rPr>
          <w:sz w:val="26"/>
          <w:szCs w:val="26"/>
        </w:rPr>
        <w:t xml:space="preserve">Решите задачу: поверхности двух шаров относятся как </w:t>
      </w:r>
      <m:oMath>
        <m:r>
          <w:rPr>
            <w:rFonts w:ascii="Cambria Math" w:hAnsi="Cambria Math"/>
            <w:sz w:val="26"/>
            <w:szCs w:val="26"/>
          </w:rPr>
          <m:t>m:n</m:t>
        </m:r>
      </m:oMath>
      <w:r w:rsidRPr="001A7FB7">
        <w:rPr>
          <w:sz w:val="26"/>
          <w:szCs w:val="26"/>
        </w:rPr>
        <w:t>. Как относятся их объёмы?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113</w:t>
      </w: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F24B6D">
        <w:rPr>
          <w:rFonts w:ascii="Palatino Linotype" w:hAnsi="Palatino Linotype"/>
          <w:b/>
          <w:sz w:val="26"/>
          <w:szCs w:val="26"/>
        </w:rPr>
        <w:t xml:space="preserve">Тема: </w:t>
      </w:r>
      <w:r w:rsidRPr="00700C13">
        <w:rPr>
          <w:rFonts w:eastAsia="Calibri"/>
          <w:b/>
          <w:sz w:val="28"/>
          <w:szCs w:val="28"/>
          <w:lang w:eastAsia="en-US"/>
        </w:rPr>
        <w:t>Решение задач по теме: «Объемы тел»</w:t>
      </w:r>
    </w:p>
    <w:p w:rsidR="009508A4" w:rsidRPr="008A4255" w:rsidRDefault="009508A4" w:rsidP="009508A4">
      <w:pPr>
        <w:spacing w:line="276" w:lineRule="auto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F24B6D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F24B6D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</w:t>
      </w:r>
      <w:r w:rsidRPr="00700C13">
        <w:rPr>
          <w:rFonts w:eastAsia="Calibri"/>
          <w:sz w:val="28"/>
          <w:szCs w:val="28"/>
          <w:lang w:eastAsia="en-US"/>
        </w:rPr>
        <w:t>ешите задачи: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9508A4">
      <w:pPr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1 вариант</w:t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объём правильной четырёхугольной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высота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2C09B7C4" wp14:editId="0BDBA9C8">
            <wp:extent cx="1607741" cy="1666875"/>
            <wp:effectExtent l="1905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41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Основанием прямой треугольной призмы служит прямоугольный треугольник с кат</w:t>
      </w:r>
      <w:r w:rsidRPr="00700C13">
        <w:rPr>
          <w:rFonts w:eastAsia="Calibri"/>
          <w:sz w:val="28"/>
          <w:szCs w:val="28"/>
          <w:lang w:eastAsia="en-US"/>
        </w:rPr>
        <w:t>е</w:t>
      </w:r>
      <w:r w:rsidRPr="00700C13">
        <w:rPr>
          <w:rFonts w:eastAsia="Calibri"/>
          <w:sz w:val="28"/>
          <w:szCs w:val="28"/>
          <w:lang w:eastAsia="en-US"/>
        </w:rPr>
        <w:t xml:space="preserve">тами </w:t>
      </w:r>
      <w:smartTag w:uri="urn:schemas-microsoft-com:office:smarttags" w:element="metricconverter">
        <w:smartTagPr>
          <w:attr w:name="ProductID" w:val="3 см"/>
        </w:smartTagPr>
        <w:r w:rsidRPr="00700C13">
          <w:rPr>
            <w:rFonts w:eastAsia="Calibri"/>
            <w:sz w:val="28"/>
            <w:szCs w:val="28"/>
            <w:lang w:eastAsia="en-US"/>
          </w:rPr>
          <w:t>3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4 см"/>
        </w:smartTagPr>
        <w:r w:rsidRPr="00700C13">
          <w:rPr>
            <w:rFonts w:eastAsia="Calibri"/>
            <w:sz w:val="28"/>
            <w:szCs w:val="28"/>
            <w:lang w:eastAsia="en-US"/>
          </w:rPr>
          <w:t>4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призмы равна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объем  данной призмы.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050D0D64" wp14:editId="60C75D7D">
            <wp:extent cx="1079082" cy="1285875"/>
            <wp:effectExtent l="19050" t="0" r="6768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8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Площадь осевого сечения цилиндра равна </w:t>
      </w:r>
      <w:smartTag w:uri="urn:schemas-microsoft-com:office:smarttags" w:element="metricconverter">
        <w:smartTagPr>
          <w:attr w:name="ProductID" w:val="4 м2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  <w:r w:rsidRPr="00700C13">
          <w:rPr>
            <w:rFonts w:eastAsia="Calibri"/>
            <w:sz w:val="28"/>
            <w:szCs w:val="28"/>
            <w:vertAlign w:val="superscript"/>
            <w:lang w:eastAsia="en-US"/>
          </w:rPr>
          <w:t>2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 Найдите объем цилиндра. </w:t>
      </w:r>
    </w:p>
    <w:p w:rsidR="009508A4" w:rsidRPr="00700C13" w:rsidRDefault="009508A4" w:rsidP="009508A4">
      <w:pPr>
        <w:spacing w:before="20"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5B5A6C09" wp14:editId="36EF7720">
            <wp:extent cx="1133475" cy="1670289"/>
            <wp:effectExtent l="19050" t="0" r="9525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07" cy="167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jc w:val="both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Высота конуса равна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440" w:dyaOrig="279">
          <v:shape id="_x0000_i1206" type="#_x0000_t75" style="width:21.75pt;height:14.25pt" o:ole="">
            <v:imagedata r:id="rId444" o:title=""/>
          </v:shape>
          <o:OLEObject Type="Embed" ProgID="Equation.3" ShapeID="_x0000_i1206" DrawAspect="Content" ObjectID="_1698223715" r:id="rId445"/>
        </w:object>
      </w:r>
      <w:r w:rsidRPr="00700C13">
        <w:rPr>
          <w:rFonts w:eastAsia="Calibri"/>
          <w:sz w:val="28"/>
          <w:szCs w:val="28"/>
          <w:lang w:eastAsia="en-US"/>
        </w:rPr>
        <w:t xml:space="preserve">. образующая конуса составляет с плоскостью основания угол в </w:t>
      </w:r>
      <w:r w:rsidRPr="00700C13">
        <w:rPr>
          <w:rFonts w:eastAsia="Calibri"/>
          <w:position w:val="-6"/>
          <w:sz w:val="28"/>
          <w:szCs w:val="28"/>
          <w:lang w:eastAsia="en-US"/>
        </w:rPr>
        <w:object w:dxaOrig="380" w:dyaOrig="320">
          <v:shape id="_x0000_i1207" type="#_x0000_t75" style="width:19.5pt;height:15.75pt" o:ole="">
            <v:imagedata r:id="rId446" o:title=""/>
          </v:shape>
          <o:OLEObject Type="Embed" ProgID="Equation.3" ShapeID="_x0000_i1207" DrawAspect="Content" ObjectID="_1698223716" r:id="rId447"/>
        </w:object>
      </w:r>
      <w:r w:rsidRPr="00700C13">
        <w:rPr>
          <w:rFonts w:eastAsia="Calibri"/>
          <w:sz w:val="28"/>
          <w:szCs w:val="28"/>
          <w:lang w:eastAsia="en-US"/>
        </w:rPr>
        <w:t>. Найти объем конуса.</w:t>
      </w:r>
    </w:p>
    <w:p w:rsidR="009508A4" w:rsidRPr="00700C13" w:rsidRDefault="009508A4" w:rsidP="009508A4">
      <w:pPr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1BB9E902" wp14:editId="462CB829">
            <wp:extent cx="1392555" cy="1595120"/>
            <wp:effectExtent l="0" t="0" r="0" b="508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 </w:t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Площадь большого круга шара равна 3 см</w:t>
      </w:r>
      <w:r w:rsidRPr="00700C13">
        <w:rPr>
          <w:rFonts w:eastAsia="Calibri"/>
          <w:sz w:val="28"/>
          <w:szCs w:val="28"/>
          <w:vertAlign w:val="superscript"/>
          <w:lang w:eastAsia="en-US"/>
        </w:rPr>
        <w:t>2</w:t>
      </w:r>
      <w:r w:rsidRPr="00700C13">
        <w:rPr>
          <w:rFonts w:eastAsia="Calibri"/>
          <w:sz w:val="28"/>
          <w:szCs w:val="28"/>
          <w:lang w:eastAsia="en-US"/>
        </w:rPr>
        <w:t>.  Найдите  объем шара.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val="en-US"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3CA1CCD8" wp14:editId="263C4D0B">
            <wp:extent cx="1318260" cy="1424940"/>
            <wp:effectExtent l="0" t="0" r="0" b="381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rPr>
          <w:rFonts w:eastAsia="Calibri"/>
          <w:sz w:val="22"/>
          <w:szCs w:val="22"/>
          <w:lang w:val="en-US" w:eastAsia="en-US"/>
        </w:rPr>
      </w:pP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700C13">
        <w:rPr>
          <w:rFonts w:eastAsia="Calibri"/>
          <w:b/>
          <w:sz w:val="28"/>
          <w:szCs w:val="28"/>
          <w:lang w:eastAsia="en-US"/>
        </w:rPr>
        <w:t>2 вариант</w:t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u w:val="single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объём правильной треугольной пирамиды со стороной основания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в</w:t>
      </w:r>
      <w:r w:rsidRPr="00700C13">
        <w:rPr>
          <w:rFonts w:eastAsia="Calibri"/>
          <w:sz w:val="28"/>
          <w:szCs w:val="28"/>
          <w:lang w:eastAsia="en-US"/>
        </w:rPr>
        <w:t>ы</w:t>
      </w:r>
      <w:r w:rsidRPr="00700C13">
        <w:rPr>
          <w:rFonts w:eastAsia="Calibri"/>
          <w:sz w:val="28"/>
          <w:szCs w:val="28"/>
          <w:lang w:eastAsia="en-US"/>
        </w:rPr>
        <w:t xml:space="preserve">сотой </w:t>
      </w:r>
      <w:smartTag w:uri="urn:schemas-microsoft-com:office:smarttags" w:element="metricconverter">
        <w:smartTagPr>
          <w:attr w:name="ProductID" w:val="1 см"/>
        </w:smartTagPr>
        <w:r w:rsidRPr="00700C13">
          <w:rPr>
            <w:rFonts w:eastAsia="Calibri"/>
            <w:sz w:val="28"/>
            <w:szCs w:val="28"/>
            <w:lang w:eastAsia="en-US"/>
          </w:rPr>
          <w:t>1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26458EA" wp14:editId="0EB3F283">
            <wp:extent cx="2509520" cy="2211705"/>
            <wp:effectExtent l="0" t="0" r="508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8"/>
          <w:szCs w:val="28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Найдите  объем прямой призмы, в основании которой лежит ромб с диагоналями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 и боковым ребром </w:t>
      </w:r>
      <w:smartTag w:uri="urn:schemas-microsoft-com:office:smarttags" w:element="metricconverter">
        <w:smartTagPr>
          <w:attr w:name="ProductID" w:val="10 см"/>
        </w:smartTagPr>
        <w:r w:rsidRPr="00700C13">
          <w:rPr>
            <w:rFonts w:eastAsia="Calibri"/>
            <w:sz w:val="28"/>
            <w:szCs w:val="28"/>
            <w:lang w:eastAsia="en-US"/>
          </w:rPr>
          <w:t>10 см</w:t>
        </w:r>
      </w:smartTag>
      <w:r w:rsidRPr="00700C13">
        <w:rPr>
          <w:rFonts w:eastAsia="Calibri"/>
          <w:sz w:val="28"/>
          <w:szCs w:val="28"/>
          <w:lang w:eastAsia="en-US"/>
        </w:rPr>
        <w:t>.</w:t>
      </w:r>
    </w:p>
    <w:p w:rsidR="009508A4" w:rsidRPr="00700C13" w:rsidRDefault="009508A4" w:rsidP="009508A4">
      <w:pPr>
        <w:rPr>
          <w:rFonts w:eastAsia="Calibri"/>
          <w:sz w:val="6"/>
          <w:szCs w:val="16"/>
          <w:lang w:eastAsia="en-US"/>
        </w:rPr>
      </w:pPr>
    </w:p>
    <w:p w:rsidR="009508A4" w:rsidRPr="00700C13" w:rsidRDefault="009508A4" w:rsidP="009508A4">
      <w:pPr>
        <w:contextualSpacing/>
        <w:jc w:val="center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286B357A" wp14:editId="33EF5167">
            <wp:extent cx="2190115" cy="1913890"/>
            <wp:effectExtent l="0" t="0" r="63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>Осевое сечение цилиндра - квадрат. Площадь основания равна 1. Найдите  объем ц</w:t>
      </w:r>
      <w:r w:rsidRPr="00700C13">
        <w:rPr>
          <w:rFonts w:eastAsia="Calibri"/>
          <w:sz w:val="28"/>
          <w:szCs w:val="28"/>
          <w:lang w:eastAsia="en-US"/>
        </w:rPr>
        <w:t>и</w:t>
      </w:r>
      <w:r w:rsidRPr="00700C13">
        <w:rPr>
          <w:rFonts w:eastAsia="Calibri"/>
          <w:sz w:val="28"/>
          <w:szCs w:val="28"/>
          <w:lang w:eastAsia="en-US"/>
        </w:rPr>
        <w:t>линдра</w:t>
      </w:r>
      <w:r w:rsidRPr="00700C13">
        <w:rPr>
          <w:rFonts w:eastAsia="Calibri"/>
          <w:sz w:val="22"/>
          <w:szCs w:val="22"/>
          <w:lang w:eastAsia="en-US"/>
        </w:rPr>
        <w:t xml:space="preserve">. 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lastRenderedPageBreak/>
        <w:drawing>
          <wp:inline distT="0" distB="0" distL="0" distR="0" wp14:anchorId="7F12AC37" wp14:editId="0A65A4FB">
            <wp:extent cx="1020445" cy="1754505"/>
            <wp:effectExtent l="0" t="0" r="8255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Радиус основания конуса равен </w:t>
      </w:r>
      <w:smartTag w:uri="urn:schemas-microsoft-com:office:smarttags" w:element="metricconverter">
        <w:smartTagPr>
          <w:attr w:name="ProductID" w:val="3 м"/>
        </w:smartTagPr>
        <w:r w:rsidRPr="00700C13">
          <w:rPr>
            <w:rFonts w:eastAsia="Calibri"/>
            <w:sz w:val="28"/>
            <w:szCs w:val="28"/>
            <w:lang w:eastAsia="en-US"/>
          </w:rPr>
          <w:t>3 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высота - </w:t>
      </w:r>
      <w:smartTag w:uri="urn:schemas-microsoft-com:office:smarttags" w:element="metricconverter">
        <w:smartTagPr>
          <w:attr w:name="ProductID" w:val="4 м"/>
        </w:smartTagPr>
        <w:r w:rsidRPr="00700C13">
          <w:rPr>
            <w:rFonts w:eastAsia="Calibri"/>
            <w:sz w:val="28"/>
            <w:szCs w:val="28"/>
            <w:lang w:eastAsia="en-US"/>
          </w:rPr>
          <w:t>4 м</w:t>
        </w:r>
      </w:smartTag>
      <w:r w:rsidRPr="00700C13">
        <w:rPr>
          <w:rFonts w:eastAsia="Calibri"/>
          <w:sz w:val="28"/>
          <w:szCs w:val="28"/>
          <w:lang w:eastAsia="en-US"/>
        </w:rPr>
        <w:t>. Найдите площадь объем конуса.</w:t>
      </w:r>
    </w:p>
    <w:p w:rsidR="009508A4" w:rsidRPr="00700C13" w:rsidRDefault="009508A4" w:rsidP="009508A4">
      <w:pPr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noProof/>
          <w:sz w:val="22"/>
          <w:szCs w:val="22"/>
        </w:rPr>
        <w:drawing>
          <wp:inline distT="0" distB="0" distL="0" distR="0" wp14:anchorId="7876F358" wp14:editId="06625FB9">
            <wp:extent cx="1530985" cy="1626870"/>
            <wp:effectExtent l="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700C13" w:rsidRDefault="009508A4" w:rsidP="009508A4">
      <w:pPr>
        <w:contextualSpacing/>
        <w:rPr>
          <w:rFonts w:eastAsia="Calibri"/>
          <w:sz w:val="22"/>
          <w:szCs w:val="22"/>
          <w:lang w:eastAsia="en-US"/>
        </w:rPr>
      </w:pPr>
    </w:p>
    <w:p w:rsidR="009508A4" w:rsidRPr="00700C13" w:rsidRDefault="009508A4" w:rsidP="00457CF8">
      <w:pPr>
        <w:spacing w:after="200" w:line="276" w:lineRule="auto"/>
        <w:contextualSpacing/>
        <w:rPr>
          <w:rFonts w:eastAsia="Calibri"/>
          <w:sz w:val="28"/>
          <w:szCs w:val="28"/>
          <w:lang w:eastAsia="en-US"/>
        </w:rPr>
      </w:pPr>
      <w:r w:rsidRPr="00700C13">
        <w:rPr>
          <w:rFonts w:eastAsia="Calibri"/>
          <w:sz w:val="28"/>
          <w:szCs w:val="28"/>
          <w:lang w:eastAsia="en-US"/>
        </w:rPr>
        <w:t xml:space="preserve">Сечение шара плоскостью, отстоящей от центра шара на расстоянии </w:t>
      </w:r>
      <w:smartTag w:uri="urn:schemas-microsoft-com:office:smarttags" w:element="metricconverter">
        <w:smartTagPr>
          <w:attr w:name="ProductID" w:val="8 см"/>
        </w:smartTagPr>
        <w:r w:rsidRPr="00700C13">
          <w:rPr>
            <w:rFonts w:eastAsia="Calibri"/>
            <w:sz w:val="28"/>
            <w:szCs w:val="28"/>
            <w:lang w:eastAsia="en-US"/>
          </w:rPr>
          <w:t>8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, имеет радиус </w:t>
      </w:r>
      <w:smartTag w:uri="urn:schemas-microsoft-com:office:smarttags" w:element="metricconverter">
        <w:smartTagPr>
          <w:attr w:name="ProductID" w:val="6 см"/>
        </w:smartTagPr>
        <w:r w:rsidRPr="00700C13">
          <w:rPr>
            <w:rFonts w:eastAsia="Calibri"/>
            <w:sz w:val="28"/>
            <w:szCs w:val="28"/>
            <w:lang w:eastAsia="en-US"/>
          </w:rPr>
          <w:t>6 см</w:t>
        </w:r>
      </w:smartTag>
      <w:r w:rsidRPr="00700C13">
        <w:rPr>
          <w:rFonts w:eastAsia="Calibri"/>
          <w:sz w:val="28"/>
          <w:szCs w:val="28"/>
          <w:lang w:eastAsia="en-US"/>
        </w:rPr>
        <w:t xml:space="preserve">. Найдите  объем шара. </w:t>
      </w:r>
    </w:p>
    <w:p w:rsidR="009508A4" w:rsidRPr="00700C13" w:rsidRDefault="009508A4" w:rsidP="009508A4">
      <w:pPr>
        <w:contextualSpacing/>
        <w:rPr>
          <w:rFonts w:eastAsia="Calibri"/>
          <w:sz w:val="16"/>
          <w:szCs w:val="16"/>
          <w:lang w:eastAsia="en-US"/>
        </w:rPr>
      </w:pPr>
    </w:p>
    <w:p w:rsidR="009508A4" w:rsidRPr="00700C13" w:rsidRDefault="009508A4" w:rsidP="009508A4">
      <w:pPr>
        <w:spacing w:before="120"/>
        <w:contextualSpacing/>
        <w:jc w:val="center"/>
        <w:rPr>
          <w:rFonts w:eastAsia="Calibri"/>
          <w:sz w:val="22"/>
          <w:szCs w:val="22"/>
          <w:lang w:eastAsia="en-US"/>
        </w:rPr>
      </w:pPr>
      <w:r w:rsidRPr="00700C13">
        <w:rPr>
          <w:rFonts w:eastAsia="Calibri"/>
          <w:b/>
          <w:bCs/>
          <w:noProof/>
          <w:sz w:val="22"/>
          <w:szCs w:val="22"/>
        </w:rPr>
        <w:drawing>
          <wp:inline distT="0" distB="0" distL="0" distR="0" wp14:anchorId="06FEED4A" wp14:editId="7CE1E262">
            <wp:extent cx="1445895" cy="1201420"/>
            <wp:effectExtent l="0" t="0" r="190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9508A4" w:rsidRPr="00F24B6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формулы из Приложения 8</w:t>
      </w:r>
    </w:p>
    <w:p w:rsidR="009508A4" w:rsidRDefault="009508A4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116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Корни и степени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D3403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1Сообщение по теме  «Свойства корней»</w:t>
      </w:r>
    </w:p>
    <w:p w:rsidR="002D3403" w:rsidRPr="00744C32" w:rsidRDefault="002D3403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2Подобрать по 2 примера на каждое свойство и решить их.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D3403" w:rsidRDefault="002D3403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4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117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 w:rsidRPr="002D3403">
        <w:rPr>
          <w:rFonts w:ascii="Palatino Linotype" w:hAnsi="Palatino Linotype"/>
          <w:b/>
          <w:sz w:val="26"/>
          <w:szCs w:val="26"/>
        </w:rPr>
        <w:t xml:space="preserve"> </w:t>
      </w:r>
      <w:r w:rsidR="002D3403">
        <w:rPr>
          <w:rFonts w:ascii="Palatino Linotype" w:hAnsi="Palatino Linotype"/>
          <w:b/>
          <w:sz w:val="26"/>
          <w:szCs w:val="26"/>
        </w:rPr>
        <w:t>Корни и степени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292A5C" w:rsidRPr="00744C32" w:rsidRDefault="00292A5C" w:rsidP="00292A5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Решить </w:t>
      </w:r>
      <w:r w:rsidR="002D3403">
        <w:rPr>
          <w:rFonts w:ascii="Palatino Linotype" w:hAnsi="Palatino Linotype"/>
          <w:sz w:val="26"/>
          <w:szCs w:val="26"/>
        </w:rPr>
        <w:t>задания 7</w:t>
      </w:r>
      <w:r>
        <w:rPr>
          <w:rFonts w:ascii="Palatino Linotype" w:hAnsi="Palatino Linotype"/>
          <w:sz w:val="26"/>
          <w:szCs w:val="26"/>
        </w:rPr>
        <w:t>из П</w:t>
      </w:r>
      <w:r w:rsidR="002D3403">
        <w:rPr>
          <w:rFonts w:ascii="Palatino Linotype" w:hAnsi="Palatino Linotype"/>
          <w:sz w:val="26"/>
          <w:szCs w:val="26"/>
        </w:rPr>
        <w:t xml:space="preserve">риложения1 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 120-121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2D3403">
        <w:rPr>
          <w:rFonts w:ascii="Palatino Linotype" w:hAnsi="Palatino Linotype"/>
          <w:b/>
          <w:sz w:val="26"/>
          <w:szCs w:val="26"/>
        </w:rPr>
        <w:t>. Логарифмы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tbl>
      <w:tblPr>
        <w:tblStyle w:val="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820"/>
      </w:tblGrid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1 вариант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                 2 вариант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</w:t>
            </w:r>
            <w:r w:rsidRPr="00896BAD">
              <w:rPr>
                <w:rFonts w:eastAsia="Calibri"/>
                <w:sz w:val="28"/>
                <w:szCs w:val="28"/>
              </w:rPr>
              <w:t>ы</w:t>
            </w:r>
            <w:r w:rsidRPr="00896BAD">
              <w:rPr>
                <w:rFonts w:eastAsia="Calibri"/>
                <w:sz w:val="28"/>
                <w:szCs w:val="28"/>
              </w:rPr>
              <w:t>ражения: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4"/>
                <w:sz w:val="28"/>
                <w:szCs w:val="28"/>
                <w:lang w:eastAsia="ru-RU"/>
              </w:rPr>
              <w:object w:dxaOrig="4060" w:dyaOrig="720">
                <v:shape id="_x0000_i1208" type="#_x0000_t75" style="width:202.5pt;height:36pt" o:ole="">
                  <v:imagedata r:id="rId455" o:title=""/>
                </v:shape>
                <o:OLEObject Type="Embed" ProgID="Equation.3" ShapeID="_x0000_i1208" DrawAspect="Content" ObjectID="_1698223717" r:id="rId456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1. Найдите значение числового выр</w:t>
            </w:r>
            <w:r w:rsidRPr="00896BAD">
              <w:rPr>
                <w:rFonts w:eastAsia="Calibri"/>
                <w:sz w:val="28"/>
                <w:szCs w:val="28"/>
              </w:rPr>
              <w:t>а</w:t>
            </w:r>
            <w:r w:rsidRPr="00896BAD">
              <w:rPr>
                <w:rFonts w:eastAsia="Calibri"/>
                <w:sz w:val="28"/>
                <w:szCs w:val="28"/>
              </w:rPr>
              <w:t>жения: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position w:val="-32"/>
                <w:sz w:val="28"/>
                <w:szCs w:val="28"/>
                <w:lang w:eastAsia="ru-RU"/>
              </w:rPr>
              <w:object w:dxaOrig="4599" w:dyaOrig="760">
                <v:shape id="_x0000_i1209" type="#_x0000_t75" style="width:230.25pt;height:37.5pt" o:ole="">
                  <v:imagedata r:id="rId457" o:title=""/>
                </v:shape>
                <o:OLEObject Type="Embed" ProgID="Equation.3" ShapeID="_x0000_i1209" DrawAspect="Content" ObjectID="_1698223718" r:id="rId458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 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640" w:dyaOrig="360">
                <v:shape id="_x0000_i1210" type="#_x0000_t75" style="width:81.75pt;height:18.75pt" o:ole="">
                  <v:imagedata r:id="rId459" o:title=""/>
                </v:shape>
                <o:OLEObject Type="Embed" ProgID="Equation.3" ShapeID="_x0000_i1210" DrawAspect="Content" ObjectID="_1698223719" r:id="rId46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80" w:dyaOrig="340">
                <v:shape id="_x0000_i1211" type="#_x0000_t75" style="width:99pt;height:16.5pt" o:ole="">
                  <v:imagedata r:id="rId461" o:title=""/>
                </v:shape>
                <o:OLEObject Type="Embed" ProgID="Equation.3" ShapeID="_x0000_i1211" DrawAspect="Content" ObjectID="_1698223720" r:id="rId462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в) </w: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1480" w:dyaOrig="540">
                <v:shape id="_x0000_i1212" type="#_x0000_t75" style="width:73.5pt;height:27pt" o:ole="">
                  <v:imagedata r:id="rId463" o:title=""/>
                </v:shape>
                <o:OLEObject Type="Embed" ProgID="Equation.3" ShapeID="_x0000_i1212" DrawAspect="Content" ObjectID="_1698223721" r:id="rId464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2. Вычислите: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860" w:dyaOrig="360">
                <v:shape id="_x0000_i1213" type="#_x0000_t75" style="width:93pt;height:18.75pt" o:ole="">
                  <v:imagedata r:id="rId465" o:title=""/>
                </v:shape>
                <o:OLEObject Type="Embed" ProgID="Equation.3" ShapeID="_x0000_i1213" DrawAspect="Content" ObjectID="_1698223722" r:id="rId466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; б)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00" w:dyaOrig="340">
                <v:shape id="_x0000_i1214" type="#_x0000_t75" style="width:94.5pt;height:16.5pt" o:ole="">
                  <v:imagedata r:id="rId467" o:title=""/>
                </v:shape>
                <o:OLEObject Type="Embed" ProgID="Equation.3" ShapeID="_x0000_i1214" DrawAspect="Content" ObjectID="_1698223723" r:id="rId468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в)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1560" w:dyaOrig="760">
                <v:shape id="_x0000_i1215" type="#_x0000_t75" style="width:78pt;height:37.5pt" o:ole="">
                  <v:imagedata r:id="rId469" o:title=""/>
                </v:shape>
                <o:OLEObject Type="Embed" ProgID="Equation.3" ShapeID="_x0000_i1215" DrawAspect="Content" ObjectID="_1698223724" r:id="rId470"/>
              </w:objec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Найдите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780" w:dyaOrig="360">
                <v:shape id="_x0000_i1216" type="#_x0000_t75" style="width:39pt;height:18.75pt" o:ole="">
                  <v:imagedata r:id="rId471" o:title=""/>
                </v:shape>
                <o:OLEObject Type="Embed" ProgID="Equation.3" ShapeID="_x0000_i1216" DrawAspect="Content" ObjectID="_1698223725" r:id="rId472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, 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17" type="#_x0000_t75" style="width:54.75pt;height:18.75pt" o:ole="">
                  <v:imagedata r:id="rId473" o:title=""/>
                </v:shape>
                <o:OLEObject Type="Embed" ProgID="Equation.3" ShapeID="_x0000_i1217" DrawAspect="Content" ObjectID="_1698223726" r:id="rId474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639" w:dyaOrig="360">
                <v:shape id="_x0000_i1218" type="#_x0000_t75" style="width:31.5pt;height:18.75pt" o:ole="">
                  <v:imagedata r:id="rId475" o:title=""/>
                </v:shape>
                <o:OLEObject Type="Embed" ProgID="Equation.3" ShapeID="_x0000_i1218" DrawAspect="Content" ObjectID="_1698223727" r:id="rId476"/>
              </w:object>
            </w:r>
            <w:r w:rsidRPr="00896BAD">
              <w:rPr>
                <w:rFonts w:eastAsia="Calibri"/>
                <w:position w:val="-6"/>
                <w:sz w:val="28"/>
                <w:szCs w:val="28"/>
                <w:lang w:eastAsia="ru-RU"/>
              </w:rPr>
              <w:object w:dxaOrig="380" w:dyaOrig="279">
                <v:shape id="_x0000_i1219" type="#_x0000_t75" style="width:19.5pt;height:14.25pt" o:ole="">
                  <v:imagedata r:id="rId477" o:title=""/>
                </v:shape>
                <o:OLEObject Type="Embed" ProgID="Equation.3" ShapeID="_x0000_i1219" DrawAspect="Content" ObjectID="_1698223728" r:id="rId478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3. Вычислите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840" w:dyaOrig="360">
                <v:shape id="_x0000_i1220" type="#_x0000_t75" style="width:42pt;height:18.75pt" o:ole="">
                  <v:imagedata r:id="rId479" o:title=""/>
                </v:shape>
                <o:OLEObject Type="Embed" ProgID="Equation.3" ShapeID="_x0000_i1220" DrawAspect="Content" ObjectID="_1698223729" r:id="rId480"/>
              </w:object>
            </w:r>
            <w:r w:rsidRPr="00896BAD">
              <w:rPr>
                <w:rFonts w:eastAsia="Calibri"/>
                <w:sz w:val="28"/>
                <w:szCs w:val="28"/>
              </w:rPr>
              <w:t xml:space="preserve">если известно, что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1080" w:dyaOrig="360">
                <v:shape id="_x0000_i1221" type="#_x0000_t75" style="width:54.75pt;height:18.75pt" o:ole="">
                  <v:imagedata r:id="rId481" o:title=""/>
                </v:shape>
                <o:OLEObject Type="Embed" ProgID="Equation.3" ShapeID="_x0000_i1221" DrawAspect="Content" ObjectID="_1698223730" r:id="rId482"/>
              </w:objec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999" w:dyaOrig="360">
                <v:shape id="_x0000_i1222" type="#_x0000_t75" style="width:50.25pt;height:18.75pt" o:ole="">
                  <v:imagedata r:id="rId483" o:title=""/>
                </v:shape>
                <o:OLEObject Type="Embed" ProgID="Equation.3" ShapeID="_x0000_i1222" DrawAspect="Content" ObjectID="_1698223731" r:id="rId484"/>
              </w:object>
            </w:r>
            <w:r w:rsidRPr="00896BAD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896BAD" w:rsidRPr="00896BAD" w:rsidTr="00D3209A">
        <w:tc>
          <w:tcPr>
            <w:tcW w:w="4678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3060" w:dyaOrig="360">
                <v:shape id="_x0000_i1223" type="#_x0000_t75" style="width:153pt;height:18.75pt" o:ole="">
                  <v:imagedata r:id="rId485" o:title=""/>
                </v:shape>
                <o:OLEObject Type="Embed" ProgID="Equation.3" ShapeID="_x0000_i1223" DrawAspect="Content" ObjectID="_1698223732" r:id="rId486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24"/>
                <w:sz w:val="28"/>
                <w:szCs w:val="28"/>
                <w:lang w:eastAsia="ru-RU"/>
              </w:rPr>
              <w:object w:dxaOrig="3159" w:dyaOrig="620">
                <v:shape id="_x0000_i1224" type="#_x0000_t75" style="width:158.25pt;height:30.75pt" o:ole="">
                  <v:imagedata r:id="rId487" o:title=""/>
                </v:shape>
                <o:OLEObject Type="Embed" ProgID="Equation.3" ShapeID="_x0000_i1224" DrawAspect="Content" ObjectID="_1698223733" r:id="rId488"/>
              </w:object>
            </w:r>
          </w:p>
        </w:tc>
        <w:tc>
          <w:tcPr>
            <w:tcW w:w="4536" w:type="dxa"/>
          </w:tcPr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>4. Вычислить: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а) </w:t>
            </w:r>
            <w:r w:rsidRPr="00896BAD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3300" w:dyaOrig="340">
                <v:shape id="_x0000_i1225" type="#_x0000_t75" style="width:165pt;height:16.5pt" o:ole="">
                  <v:imagedata r:id="rId489" o:title=""/>
                </v:shape>
                <o:OLEObject Type="Embed" ProgID="Equation.3" ShapeID="_x0000_i1225" DrawAspect="Content" ObjectID="_1698223734" r:id="rId490"/>
              </w:object>
            </w:r>
            <w:r w:rsidRPr="00896BAD">
              <w:rPr>
                <w:rFonts w:eastAsia="Calibri"/>
                <w:sz w:val="28"/>
                <w:szCs w:val="28"/>
              </w:rPr>
              <w:t>;</w:t>
            </w:r>
          </w:p>
          <w:p w:rsidR="00896BAD" w:rsidRPr="00896BAD" w:rsidRDefault="00896BAD" w:rsidP="00896BAD">
            <w:pPr>
              <w:rPr>
                <w:rFonts w:eastAsia="Calibri"/>
                <w:sz w:val="28"/>
                <w:szCs w:val="28"/>
              </w:rPr>
            </w:pPr>
            <w:r w:rsidRPr="00896BAD">
              <w:rPr>
                <w:rFonts w:eastAsia="Calibri"/>
                <w:sz w:val="28"/>
                <w:szCs w:val="28"/>
              </w:rPr>
              <w:t xml:space="preserve">б) </w:t>
            </w:r>
            <w:r w:rsidRPr="00896BAD">
              <w:rPr>
                <w:rFonts w:eastAsia="Calibri"/>
                <w:position w:val="-12"/>
                <w:sz w:val="28"/>
                <w:szCs w:val="28"/>
                <w:lang w:eastAsia="ru-RU"/>
              </w:rPr>
              <w:object w:dxaOrig="2940" w:dyaOrig="400">
                <v:shape id="_x0000_i1226" type="#_x0000_t75" style="width:147pt;height:20.25pt" o:ole="">
                  <v:imagedata r:id="rId491" o:title=""/>
                </v:shape>
                <o:OLEObject Type="Embed" ProgID="Equation.3" ShapeID="_x0000_i1226" DrawAspect="Content" ObjectID="_1698223735" r:id="rId492"/>
              </w:object>
            </w:r>
          </w:p>
        </w:tc>
      </w:tr>
    </w:tbl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</w:p>
    <w:p w:rsidR="00896BAD" w:rsidRPr="00896BAD" w:rsidRDefault="00896BAD" w:rsidP="00896BAD">
      <w:pPr>
        <w:jc w:val="both"/>
        <w:rPr>
          <w:rFonts w:eastAsia="Calibri"/>
          <w:i/>
          <w:sz w:val="28"/>
          <w:szCs w:val="28"/>
          <w:lang w:eastAsia="en-US"/>
        </w:rPr>
      </w:pPr>
      <w:r w:rsidRPr="00896BAD">
        <w:rPr>
          <w:rFonts w:eastAsia="Calibri"/>
          <w:i/>
          <w:sz w:val="28"/>
          <w:szCs w:val="28"/>
          <w:lang w:eastAsia="en-US"/>
        </w:rPr>
        <w:t>. Свойства логарифмов.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sz w:val="28"/>
          <w:szCs w:val="28"/>
          <w:lang w:eastAsia="en-US"/>
        </w:rPr>
        <w:t xml:space="preserve">Основное логарифмическое тождество: </w:t>
      </w:r>
      <w:r w:rsidRPr="00896BAD">
        <w:rPr>
          <w:rFonts w:eastAsia="Calibri"/>
          <w:position w:val="-6"/>
          <w:sz w:val="28"/>
          <w:szCs w:val="28"/>
          <w:lang w:eastAsia="en-US"/>
        </w:rPr>
        <w:object w:dxaOrig="1440" w:dyaOrig="460">
          <v:shape id="_x0000_i1227" type="#_x0000_t75" style="width:1in;height:22.5pt" o:ole="">
            <v:imagedata r:id="rId493" o:title=""/>
          </v:shape>
          <o:OLEObject Type="Embed" ProgID="Equation.3" ShapeID="_x0000_i1227" DrawAspect="Content" ObjectID="_1698223736" r:id="rId49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2720" w:dyaOrig="360">
          <v:shape id="_x0000_i1228" type="#_x0000_t75" style="width:135.75pt;height:18.75pt" o:ole="">
            <v:imagedata r:id="rId495" o:title=""/>
          </v:shape>
          <o:OLEObject Type="Embed" ProgID="Equation.3" ShapeID="_x0000_i1228" DrawAspect="Content" ObjectID="_1698223737" r:id="rId49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8"/>
          <w:sz w:val="28"/>
          <w:szCs w:val="28"/>
          <w:lang w:eastAsia="en-US"/>
        </w:rPr>
        <w:object w:dxaOrig="2380" w:dyaOrig="660">
          <v:shape id="_x0000_i1229" type="#_x0000_t75" style="width:119.25pt;height:33pt" o:ole="">
            <v:imagedata r:id="rId497" o:title=""/>
          </v:shape>
          <o:OLEObject Type="Embed" ProgID="Equation.3" ShapeID="_x0000_i1229" DrawAspect="Content" ObjectID="_1698223738" r:id="rId498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1780" w:dyaOrig="380">
          <v:shape id="_x0000_i1230" type="#_x0000_t75" style="width:88.5pt;height:19.5pt" o:ole="">
            <v:imagedata r:id="rId499" o:title=""/>
          </v:shape>
          <o:OLEObject Type="Embed" ProgID="Equation.3" ShapeID="_x0000_i1230" DrawAspect="Content" ObjectID="_1698223739" r:id="rId500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99" w:dyaOrig="360">
          <v:shape id="_x0000_i1231" type="#_x0000_t75" style="width:50.25pt;height:18.75pt" o:ole="">
            <v:imagedata r:id="rId501" o:title=""/>
          </v:shape>
          <o:OLEObject Type="Embed" ProgID="Equation.3" ShapeID="_x0000_i1231" DrawAspect="Content" ObjectID="_1698223740" r:id="rId502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12"/>
          <w:sz w:val="28"/>
          <w:szCs w:val="28"/>
          <w:lang w:eastAsia="en-US"/>
        </w:rPr>
        <w:object w:dxaOrig="980" w:dyaOrig="360">
          <v:shape id="_x0000_i1232" type="#_x0000_t75" style="width:49.5pt;height:18.75pt" o:ole="">
            <v:imagedata r:id="rId503" o:title=""/>
          </v:shape>
          <o:OLEObject Type="Embed" ProgID="Equation.3" ShapeID="_x0000_i1232" DrawAspect="Content" ObjectID="_1698223741" r:id="rId504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680">
          <v:shape id="_x0000_i1233" type="#_x0000_t75" style="width:77.25pt;height:34.5pt" o:ole="">
            <v:imagedata r:id="rId505" o:title=""/>
          </v:shape>
          <o:OLEObject Type="Embed" ProgID="Equation.3" ShapeID="_x0000_i1233" DrawAspect="Content" ObjectID="_1698223742" r:id="rId506"/>
        </w:objec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30"/>
          <w:sz w:val="28"/>
          <w:szCs w:val="28"/>
          <w:lang w:eastAsia="en-US"/>
        </w:rPr>
        <w:object w:dxaOrig="1540" w:dyaOrig="700">
          <v:shape id="_x0000_i1234" type="#_x0000_t75" style="width:77.25pt;height:35.25pt" o:ole="">
            <v:imagedata r:id="rId507" o:title=""/>
          </v:shape>
          <o:OLEObject Type="Embed" ProgID="Equation.3" ShapeID="_x0000_i1234" DrawAspect="Content" ObjectID="_1698223743" r:id="rId508"/>
        </w:object>
      </w:r>
      <w:r w:rsidRPr="00896BAD">
        <w:rPr>
          <w:rFonts w:eastAsia="Calibri"/>
          <w:sz w:val="28"/>
          <w:szCs w:val="28"/>
          <w:lang w:eastAsia="en-US"/>
        </w:rPr>
        <w:t xml:space="preserve"> - формула перехода к другому основанию</w:t>
      </w:r>
    </w:p>
    <w:p w:rsidR="00896BAD" w:rsidRPr="00896BAD" w:rsidRDefault="00896BAD" w:rsidP="00457CF8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896BAD">
        <w:rPr>
          <w:rFonts w:eastAsia="Calibri"/>
          <w:position w:val="-24"/>
          <w:sz w:val="28"/>
          <w:szCs w:val="28"/>
          <w:lang w:eastAsia="en-US"/>
        </w:rPr>
        <w:object w:dxaOrig="1780" w:dyaOrig="620">
          <v:shape id="_x0000_i1235" type="#_x0000_t75" style="width:88.5pt;height:30.75pt" o:ole="">
            <v:imagedata r:id="rId509" o:title=""/>
          </v:shape>
          <o:OLEObject Type="Embed" ProgID="Equation.3" ShapeID="_x0000_i1235" DrawAspect="Content" ObjectID="_1698223744" r:id="rId510"/>
        </w:objec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Default="00292A5C" w:rsidP="009508A4">
      <w:pPr>
        <w:pStyle w:val="af"/>
        <w:spacing w:line="276" w:lineRule="auto"/>
        <w:rPr>
          <w:sz w:val="26"/>
          <w:szCs w:val="26"/>
        </w:rPr>
      </w:pPr>
    </w:p>
    <w:p w:rsidR="00292A5C" w:rsidRPr="00C668E9" w:rsidRDefault="00292A5C" w:rsidP="00292A5C">
      <w:pPr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26"/>
          <w:szCs w:val="26"/>
        </w:rPr>
        <w:t xml:space="preserve">                                          </w:t>
      </w:r>
      <w:r>
        <w:rPr>
          <w:rFonts w:ascii="Palatino Linotype" w:hAnsi="Palatino Linotype"/>
          <w:b/>
          <w:sz w:val="32"/>
          <w:szCs w:val="32"/>
        </w:rPr>
        <w:t>Внеауд</w:t>
      </w:r>
      <w:r w:rsidR="002D3403">
        <w:rPr>
          <w:rFonts w:ascii="Palatino Linotype" w:hAnsi="Palatino Linotype"/>
          <w:b/>
          <w:sz w:val="32"/>
          <w:szCs w:val="32"/>
        </w:rPr>
        <w:t>иторная работа №122</w:t>
      </w:r>
    </w:p>
    <w:p w:rsidR="00292A5C" w:rsidRPr="008A4255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proofErr w:type="spellStart"/>
      <w:r>
        <w:rPr>
          <w:rFonts w:ascii="Palatino Linotype" w:hAnsi="Palatino Linotype"/>
          <w:b/>
          <w:sz w:val="26"/>
          <w:szCs w:val="26"/>
        </w:rPr>
        <w:t>Повторение</w:t>
      </w:r>
      <w:r w:rsidR="00896BAD">
        <w:rPr>
          <w:rFonts w:ascii="Palatino Linotype" w:hAnsi="Palatino Linotype"/>
          <w:b/>
          <w:sz w:val="26"/>
          <w:szCs w:val="26"/>
        </w:rPr>
        <w:t>.Логарифмы</w:t>
      </w:r>
      <w:proofErr w:type="spellEnd"/>
      <w:r w:rsidR="00896BAD">
        <w:rPr>
          <w:rFonts w:ascii="Palatino Linotype" w:hAnsi="Palatino Linotype"/>
          <w:b/>
          <w:sz w:val="26"/>
          <w:szCs w:val="26"/>
        </w:rPr>
        <w:t>.</w:t>
      </w:r>
    </w:p>
    <w:p w:rsidR="00292A5C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896BAD" w:rsidRPr="00744C32" w:rsidRDefault="00896BAD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Составить тест.</w:t>
      </w:r>
    </w:p>
    <w:p w:rsidR="00292A5C" w:rsidRDefault="00292A5C" w:rsidP="00292A5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5547FD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292A5C" w:rsidRPr="00744C32" w:rsidRDefault="00292A5C" w:rsidP="00292A5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Подробное решение каждого задания</w:t>
      </w:r>
      <w:r w:rsidR="00896BAD">
        <w:rPr>
          <w:rFonts w:ascii="Palatino Linotype" w:hAnsi="Palatino Linotype"/>
          <w:sz w:val="26"/>
          <w:szCs w:val="26"/>
        </w:rPr>
        <w:t xml:space="preserve"> Использовать Приложение5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125-126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1.Подобрать по 2 задания на каждую тригонометрическую формулу.</w:t>
      </w:r>
    </w:p>
    <w:p w:rsidR="000F1AAC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2. Подобрать и решить тригонометрические </w:t>
      </w:r>
      <w:proofErr w:type="spellStart"/>
      <w:r>
        <w:rPr>
          <w:rFonts w:ascii="Palatino Linotype" w:hAnsi="Palatino Linotype"/>
          <w:sz w:val="26"/>
          <w:szCs w:val="26"/>
        </w:rPr>
        <w:t>уранения</w:t>
      </w:r>
      <w:proofErr w:type="spellEnd"/>
    </w:p>
    <w:p w:rsidR="000F1AAC" w:rsidRPr="000F1AAC" w:rsidRDefault="000F1AAC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0F1AAC" w:rsidRPr="00F24B6D" w:rsidRDefault="000F1AAC" w:rsidP="000F1AAC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Использовать Открытый банк заданий</w:t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0F1AAC" w:rsidRPr="00FC6950" w:rsidRDefault="000F1AAC" w:rsidP="000F1AAC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127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 xml:space="preserve">Основы </w:t>
      </w:r>
      <w:proofErr w:type="spellStart"/>
      <w:r>
        <w:rPr>
          <w:rFonts w:ascii="Palatino Linotype" w:hAnsi="Palatino Linotype"/>
          <w:b/>
          <w:sz w:val="26"/>
          <w:szCs w:val="26"/>
        </w:rPr>
        <w:t>тригонометрии.Повторение</w:t>
      </w:r>
      <w:proofErr w:type="spellEnd"/>
      <w:r>
        <w:rPr>
          <w:rFonts w:ascii="Palatino Linotype" w:hAnsi="Palatino Linotype"/>
          <w:b/>
          <w:sz w:val="26"/>
          <w:szCs w:val="26"/>
        </w:rPr>
        <w:t>.</w:t>
      </w:r>
    </w:p>
    <w:p w:rsidR="000F1AAC" w:rsidRPr="002A0DAA" w:rsidRDefault="000F1AAC" w:rsidP="000F1AAC">
      <w:pPr>
        <w:spacing w:line="276" w:lineRule="auto"/>
        <w:rPr>
          <w:rFonts w:ascii="Palatino Linotype" w:hAnsi="Palatino Linotype"/>
          <w:sz w:val="26"/>
          <w:szCs w:val="26"/>
        </w:rPr>
      </w:pPr>
      <w:r w:rsidRPr="002A0DA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2A0DAA">
        <w:rPr>
          <w:rFonts w:ascii="Palatino Linotype" w:hAnsi="Palatino Linotype"/>
          <w:sz w:val="26"/>
          <w:szCs w:val="26"/>
        </w:rPr>
        <w:t xml:space="preserve"> 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B4A52">
        <w:rPr>
          <w:sz w:val="28"/>
          <w:szCs w:val="28"/>
        </w:rPr>
        <w:t>Решите уравнения: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36" type="#_x0000_t75" style="width:85.5pt;height:37.5pt">
                  <v:imagedata r:id="rId51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37" type="#_x0000_t75" style="width:87.75pt;height:39.75pt">
                  <v:imagedata r:id="rId512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238" type="#_x0000_t75" style="width:64.5pt;height:22.5pt">
                  <v:imagedata r:id="rId513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39" type="#_x0000_t75" style="width:66pt;height:40.5pt">
                  <v:imagedata r:id="rId51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40" type="#_x0000_t75" style="width:74.25pt;height:40.5pt">
                  <v:imagedata r:id="rId515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241" type="#_x0000_t75" style="width:69.75pt;height:21.75pt">
                  <v:imagedata r:id="rId516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42" type="#_x0000_t75" style="width:61.5pt;height:36pt">
                  <v:imagedata r:id="rId51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6"/>
                <w:sz w:val="28"/>
                <w:szCs w:val="28"/>
              </w:rPr>
              <w:pict>
                <v:shape id="_x0000_i1243" type="#_x0000_t75" style="width:79.5pt;height:21pt">
                  <v:imagedata r:id="rId518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44" type="#_x0000_t75" style="width:96pt;height:39.75pt">
                  <v:imagedata r:id="rId519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EB4A52" w:rsidRDefault="00EB4A52" w:rsidP="00EB4A5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EB4A52">
        <w:rPr>
          <w:sz w:val="28"/>
          <w:szCs w:val="28"/>
        </w:rPr>
        <w:t xml:space="preserve">Решить </w:t>
      </w:r>
      <w:r>
        <w:rPr>
          <w:sz w:val="28"/>
          <w:szCs w:val="28"/>
        </w:rPr>
        <w:t>неравенства</w:t>
      </w:r>
      <w:r w:rsidRPr="00EB4A52">
        <w:rPr>
          <w:sz w:val="28"/>
          <w:szCs w:val="28"/>
        </w:rPr>
        <w:t>:</w:t>
      </w:r>
    </w:p>
    <w:tbl>
      <w:tblPr>
        <w:tblW w:w="907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8"/>
        <w:gridCol w:w="2750"/>
        <w:gridCol w:w="3353"/>
      </w:tblGrid>
      <w:tr w:rsidR="00EB4A52" w:rsidRPr="00EB4A52" w:rsidTr="0030443C">
        <w:tc>
          <w:tcPr>
            <w:tcW w:w="2968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1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10"/>
                <w:sz w:val="28"/>
                <w:szCs w:val="28"/>
              </w:rPr>
              <w:pict>
                <v:shape id="_x0000_i1245" type="#_x0000_t75" style="width:61.5pt;height:19.5pt">
                  <v:imagedata r:id="rId520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46" type="#_x0000_t75" style="width:94.5pt;height:36.75pt">
                  <v:imagedata r:id="rId521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47" type="#_x0000_t75" style="width:74.25pt;height:37.5pt">
                  <v:imagedata r:id="rId522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2750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2 вариант</w:t>
            </w:r>
          </w:p>
          <w:p w:rsidR="00EB4A52" w:rsidRPr="00EB4A52" w:rsidRDefault="00EB4A52" w:rsidP="00EB4A52">
            <w:pPr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  <w:sz w:val="28"/>
                <w:szCs w:val="28"/>
              </w:rPr>
              <w:pict>
                <v:shape id="_x0000_i1248" type="#_x0000_t75" style="width:78pt;height:17.25pt">
                  <v:imagedata r:id="rId523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49" type="#_x0000_t75" style="width:76.5pt;height:38.25pt">
                  <v:imagedata r:id="rId524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50" type="#_x0000_t75" style="width:71.25pt;height:40.5pt">
                  <v:imagedata r:id="rId525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  <w:tc>
          <w:tcPr>
            <w:tcW w:w="3353" w:type="dxa"/>
          </w:tcPr>
          <w:p w:rsidR="00EB4A52" w:rsidRPr="00EB4A52" w:rsidRDefault="00EB4A52" w:rsidP="00EB4A52">
            <w:pPr>
              <w:jc w:val="both"/>
              <w:rPr>
                <w:b/>
                <w:bCs/>
                <w:sz w:val="28"/>
                <w:szCs w:val="28"/>
              </w:rPr>
            </w:pPr>
            <w:r w:rsidRPr="00EB4A52">
              <w:rPr>
                <w:b/>
                <w:bCs/>
                <w:sz w:val="28"/>
                <w:szCs w:val="28"/>
              </w:rPr>
              <w:t>3 вариант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1) </w:t>
            </w:r>
            <w:r w:rsidR="003B2EFE">
              <w:rPr>
                <w:position w:val="-6"/>
                <w:sz w:val="28"/>
                <w:szCs w:val="28"/>
              </w:rPr>
              <w:pict>
                <v:shape id="_x0000_i1251" type="#_x0000_t75" style="width:85.5pt;height:21pt">
                  <v:imagedata r:id="rId526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2) </w:t>
            </w:r>
            <w:r w:rsidR="003B2EFE">
              <w:rPr>
                <w:position w:val="-24"/>
                <w:sz w:val="28"/>
                <w:szCs w:val="28"/>
              </w:rPr>
              <w:pict>
                <v:shape id="_x0000_i1252" type="#_x0000_t75" style="width:79.5pt;height:39pt">
                  <v:imagedata r:id="rId527" o:title=""/>
                </v:shape>
              </w:pict>
            </w:r>
            <w:r w:rsidRPr="00EB4A52">
              <w:rPr>
                <w:sz w:val="28"/>
                <w:szCs w:val="28"/>
              </w:rPr>
              <w:t>;</w:t>
            </w:r>
          </w:p>
          <w:p w:rsidR="00EB4A52" w:rsidRPr="00EB4A52" w:rsidRDefault="00EB4A52" w:rsidP="00EB4A52">
            <w:pPr>
              <w:jc w:val="both"/>
              <w:rPr>
                <w:sz w:val="28"/>
                <w:szCs w:val="28"/>
              </w:rPr>
            </w:pPr>
            <w:r w:rsidRPr="00EB4A52">
              <w:rPr>
                <w:sz w:val="28"/>
                <w:szCs w:val="28"/>
              </w:rPr>
              <w:t xml:space="preserve">3) </w:t>
            </w:r>
            <w:r w:rsidR="003B2EFE">
              <w:rPr>
                <w:position w:val="-28"/>
                <w:sz w:val="28"/>
                <w:szCs w:val="28"/>
              </w:rPr>
              <w:pict>
                <v:shape id="_x0000_i1253" type="#_x0000_t75" style="width:112.5pt;height:39.75pt">
                  <v:imagedata r:id="rId528" o:title=""/>
                </v:shape>
              </w:pict>
            </w:r>
            <w:r w:rsidRPr="00EB4A52">
              <w:rPr>
                <w:sz w:val="28"/>
                <w:szCs w:val="28"/>
              </w:rPr>
              <w:t>.</w:t>
            </w:r>
          </w:p>
        </w:tc>
      </w:tr>
    </w:tbl>
    <w:p w:rsidR="00EB4A52" w:rsidRPr="000F1AAC" w:rsidRDefault="00EB4A52" w:rsidP="000F1AAC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0F1AAC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.1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Решите уравнение: </w:t>
      </w:r>
      <w:r w:rsidRPr="00EB4A52">
        <w:rPr>
          <w:i/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="003B2EFE">
        <w:rPr>
          <w:position w:val="-28"/>
          <w:sz w:val="28"/>
          <w:szCs w:val="28"/>
          <w:lang w:val="en-US"/>
        </w:rPr>
        <w:pict>
          <v:shape id="_x0000_i1254" type="#_x0000_t75" style="width:45.75pt;height:33.75pt">
            <v:imagedata r:id="rId529" o:title=""/>
          </v:shape>
        </w:pict>
      </w:r>
      <w:r w:rsidRPr="00EB4A52">
        <w:rPr>
          <w:sz w:val="28"/>
          <w:szCs w:val="28"/>
        </w:rPr>
        <w:t>=</w:t>
      </w:r>
      <w:r w:rsidR="003B2EFE">
        <w:rPr>
          <w:position w:val="-24"/>
          <w:sz w:val="28"/>
          <w:szCs w:val="28"/>
        </w:rPr>
        <w:pict>
          <v:shape id="_x0000_i1255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функция синус нечетная, поэтому </w:t>
      </w:r>
      <w:r w:rsidRPr="00EB4A52">
        <w:rPr>
          <w:i/>
          <w:sz w:val="28"/>
          <w:szCs w:val="28"/>
          <w:lang w:val="en-US"/>
        </w:rPr>
        <w:t>sin</w:t>
      </w:r>
      <w:r w:rsidR="003B2EFE">
        <w:rPr>
          <w:position w:val="-28"/>
          <w:sz w:val="28"/>
          <w:szCs w:val="28"/>
          <w:lang w:val="en-US"/>
        </w:rPr>
        <w:pict>
          <v:shape id="_x0000_i1256" type="#_x0000_t75" style="width:45.75pt;height:33.75pt">
            <v:imagedata r:id="rId531" o:title=""/>
          </v:shape>
        </w:pict>
      </w:r>
      <w:r w:rsidRPr="00EB4A52">
        <w:rPr>
          <w:sz w:val="28"/>
          <w:szCs w:val="28"/>
        </w:rPr>
        <w:t>=-</w:t>
      </w:r>
      <w:r w:rsidRPr="00EB4A52">
        <w:rPr>
          <w:i/>
          <w:sz w:val="28"/>
          <w:szCs w:val="28"/>
          <w:lang w:val="en-US"/>
        </w:rPr>
        <w:t>sin</w:t>
      </w:r>
      <w:r w:rsidR="003B2EFE">
        <w:rPr>
          <w:position w:val="-28"/>
          <w:sz w:val="28"/>
          <w:szCs w:val="28"/>
          <w:lang w:val="en-US"/>
        </w:rPr>
        <w:pict>
          <v:shape id="_x0000_i1257" type="#_x0000_t75" style="width:45.75pt;height:33.75pt">
            <v:imagedata r:id="rId532" o:title=""/>
          </v:shape>
        </w:pict>
      </w:r>
      <w:r w:rsidRPr="00EB4A52">
        <w:rPr>
          <w:sz w:val="28"/>
          <w:szCs w:val="28"/>
        </w:rPr>
        <w:t>=-</w:t>
      </w:r>
      <w:r w:rsidR="003B2EFE">
        <w:rPr>
          <w:position w:val="-24"/>
          <w:sz w:val="28"/>
          <w:szCs w:val="28"/>
        </w:rPr>
        <w:pict>
          <v:shape id="_x0000_i1258" type="#_x0000_t75" style="width:21pt;height:33.75pt">
            <v:imagedata r:id="rId53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Тогда по формуле: </w:t>
      </w:r>
      <w:r w:rsidR="003B2EFE">
        <w:rPr>
          <w:position w:val="-28"/>
          <w:sz w:val="28"/>
          <w:szCs w:val="28"/>
          <w:lang w:val="en-US"/>
        </w:rPr>
        <w:pict>
          <v:shape id="_x0000_i1259" type="#_x0000_t75" style="width:45.75pt;height:33.75pt">
            <v:imagedata r:id="rId533" o:title=""/>
          </v:shape>
        </w:pict>
      </w:r>
      <w:r w:rsidRPr="00EB4A52">
        <w:rPr>
          <w:sz w:val="28"/>
          <w:szCs w:val="28"/>
        </w:rPr>
        <w:t>=(-1)</w:t>
      </w:r>
      <w:proofErr w:type="spellStart"/>
      <w:r w:rsidRPr="00EB4A52">
        <w:rPr>
          <w:i/>
          <w:sz w:val="28"/>
          <w:szCs w:val="28"/>
          <w:vertAlign w:val="superscript"/>
          <w:lang w:val="en-US"/>
        </w:rPr>
        <w:t>k</w:t>
      </w:r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B2EFE">
        <w:rPr>
          <w:position w:val="-34"/>
          <w:sz w:val="28"/>
          <w:szCs w:val="28"/>
        </w:rPr>
        <w:pict>
          <v:shape id="_x0000_i1260" type="#_x0000_t75" style="width:41.25pt;height:39.75pt">
            <v:imagedata r:id="rId534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k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Т.к.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r w:rsidRPr="00EB4A52">
        <w:rPr>
          <w:i/>
          <w:sz w:val="28"/>
          <w:szCs w:val="28"/>
          <w:lang w:val="en-US"/>
        </w:rPr>
        <w:t>sin</w:t>
      </w:r>
      <w:r w:rsidR="003B2EFE">
        <w:rPr>
          <w:position w:val="-34"/>
          <w:sz w:val="28"/>
          <w:szCs w:val="28"/>
        </w:rPr>
        <w:pict>
          <v:shape id="_x0000_i1261" type="#_x0000_t75" style="width:41.25pt;height:39.75pt">
            <v:imagedata r:id="rId535" o:title=""/>
          </v:shape>
        </w:pict>
      </w:r>
      <w:r w:rsidRPr="00EB4A52">
        <w:rPr>
          <w:sz w:val="28"/>
          <w:szCs w:val="28"/>
        </w:rPr>
        <w:t>=</w:t>
      </w:r>
      <w:r w:rsidR="003B2EFE">
        <w:rPr>
          <w:position w:val="-24"/>
          <w:sz w:val="28"/>
          <w:szCs w:val="28"/>
        </w:rPr>
        <w:pict>
          <v:shape id="_x0000_i1262" type="#_x0000_t75" style="width:21.75pt;height:30.75pt">
            <v:imagedata r:id="rId536" o:title=""/>
          </v:shape>
        </w:pict>
      </w:r>
      <w:r w:rsidRPr="00EB4A52">
        <w:rPr>
          <w:sz w:val="28"/>
          <w:szCs w:val="28"/>
        </w:rPr>
        <w:t xml:space="preserve">, имеем </w:t>
      </w:r>
    </w:p>
    <w:p w:rsidR="00EB4A52" w:rsidRPr="00EB4A52" w:rsidRDefault="003B2EF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  <w:lang w:val="en-US"/>
        </w:rPr>
        <w:pict>
          <v:shape id="_x0000_i1263" type="#_x0000_t75" style="width:45.75pt;height:33.75pt">
            <v:imagedata r:id="rId533" o:title=""/>
          </v:shape>
        </w:pict>
      </w:r>
      <w:r w:rsidR="00EB4A52" w:rsidRPr="00EB4A52">
        <w:rPr>
          <w:sz w:val="28"/>
          <w:szCs w:val="28"/>
        </w:rPr>
        <w:t>=(-1)</w:t>
      </w:r>
      <w:r w:rsidR="00EB4A52" w:rsidRPr="00EB4A52">
        <w:rPr>
          <w:i/>
          <w:sz w:val="28"/>
          <w:szCs w:val="28"/>
          <w:vertAlign w:val="superscript"/>
          <w:lang w:val="en-US"/>
        </w:rPr>
        <w:t>k</w:t>
      </w:r>
      <w:r w:rsidR="00EB4A52" w:rsidRPr="00EB4A52">
        <w:rPr>
          <w:sz w:val="28"/>
          <w:szCs w:val="28"/>
        </w:rPr>
        <w:t>(</w:t>
      </w:r>
      <w:r>
        <w:rPr>
          <w:position w:val="-24"/>
          <w:sz w:val="28"/>
          <w:szCs w:val="28"/>
        </w:rPr>
        <w:pict>
          <v:shape id="_x0000_i1264" type="#_x0000_t75" style="width:21.75pt;height:30.75pt">
            <v:imagedata r:id="rId537" o:title=""/>
          </v:shape>
        </w:pict>
      </w:r>
      <w:r w:rsidR="00EB4A52" w:rsidRPr="00EB4A52">
        <w:rPr>
          <w:sz w:val="28"/>
          <w:szCs w:val="28"/>
        </w:rPr>
        <w:t>)+π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 xml:space="preserve">) </w:t>
      </w:r>
    </w:p>
    <w:p w:rsidR="00EB4A52" w:rsidRPr="00EB4A52" w:rsidRDefault="00EB4A52" w:rsidP="00EB4A52">
      <w:pPr>
        <w:rPr>
          <w:sz w:val="28"/>
          <w:szCs w:val="28"/>
        </w:rPr>
      </w:pPr>
      <w:r w:rsidRPr="00EB4A52">
        <w:rPr>
          <w:sz w:val="28"/>
          <w:szCs w:val="28"/>
        </w:rPr>
        <w:t>или</w:t>
      </w:r>
    </w:p>
    <w:p w:rsidR="00EB4A52" w:rsidRPr="00EB4A52" w:rsidRDefault="003B2EF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5" type="#_x0000_t75" style="width:133.5pt;height:36pt">
            <v:imagedata r:id="rId538" o:title=""/>
          </v:shape>
        </w:pict>
      </w:r>
      <w:r w:rsidR="00EB4A52" w:rsidRPr="00EB4A52">
        <w:rPr>
          <w:sz w:val="28"/>
          <w:szCs w:val="28"/>
        </w:rPr>
        <w:fldChar w:fldCharType="begin"/>
      </w:r>
      <w:r w:rsidR="00EB4A52" w:rsidRPr="00EB4A52">
        <w:rPr>
          <w:sz w:val="28"/>
          <w:szCs w:val="28"/>
        </w:rPr>
        <w:instrText xml:space="preserve"> QUOTE </w:instrTex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</m:oMath>
      <w:r w:rsidR="00EB4A52" w:rsidRPr="00EB4A52">
        <w:rPr>
          <w:sz w:val="28"/>
          <w:szCs w:val="28"/>
        </w:rPr>
        <w:instrText xml:space="preserve"> </w:instrText>
      </w:r>
      <w:r w:rsidR="00EB4A52" w:rsidRPr="00EB4A52">
        <w:rPr>
          <w:sz w:val="28"/>
          <w:szCs w:val="28"/>
        </w:rPr>
        <w:fldChar w:fldCharType="end"/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Умножив обе части уравнения на 2, получим ответ:</w:t>
      </w:r>
    </w:p>
    <w:p w:rsidR="00EB4A52" w:rsidRDefault="003B2EFE" w:rsidP="00EB4A52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266" type="#_x0000_t75" style="width:137.25pt;height:36.75pt">
            <v:imagedata r:id="rId539" o:title=""/>
          </v:shape>
        </w:pict>
      </w:r>
      <w:r w:rsidR="00EB4A52" w:rsidRPr="00EB4A52">
        <w:rPr>
          <w:sz w:val="28"/>
          <w:szCs w:val="28"/>
        </w:rPr>
        <w:t>, (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 xml:space="preserve"> Є 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1</w:t>
      </w:r>
      <w:r>
        <w:rPr>
          <w:sz w:val="28"/>
          <w:szCs w:val="28"/>
        </w:rPr>
        <w:t>.</w:t>
      </w:r>
      <w:r w:rsidRPr="00EB4A52">
        <w:rPr>
          <w:b/>
          <w:sz w:val="28"/>
          <w:szCs w:val="28"/>
        </w:rPr>
        <w:t>2</w:t>
      </w:r>
      <w:r w:rsidRPr="00EB4A52">
        <w:rPr>
          <w:sz w:val="28"/>
          <w:szCs w:val="28"/>
        </w:rPr>
        <w:t xml:space="preserve">Решите уравнение: 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B2EFE">
        <w:rPr>
          <w:position w:val="-8"/>
          <w:sz w:val="28"/>
          <w:szCs w:val="28"/>
        </w:rPr>
        <w:pict>
          <v:shape id="_x0000_i1267" type="#_x0000_t75" style="width:21.75pt;height:21.75pt">
            <v:imagedata r:id="rId540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 формуле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B2EFE">
        <w:rPr>
          <w:position w:val="-8"/>
          <w:sz w:val="28"/>
          <w:szCs w:val="28"/>
        </w:rPr>
        <w:pict>
          <v:shape id="_x0000_i1268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Поскольку </w:t>
      </w:r>
      <w:proofErr w:type="spellStart"/>
      <w:r w:rsidRPr="00EB4A52">
        <w:rPr>
          <w:i/>
          <w:sz w:val="28"/>
          <w:szCs w:val="28"/>
          <w:lang w:val="en-US"/>
        </w:rPr>
        <w:t>ar</w:t>
      </w:r>
      <w:proofErr w:type="spellEnd"/>
      <w:r w:rsidRPr="00EB4A52">
        <w:rPr>
          <w:i/>
          <w:sz w:val="28"/>
          <w:szCs w:val="28"/>
        </w:rPr>
        <w:t>с</w:t>
      </w:r>
      <w:proofErr w:type="spellStart"/>
      <w:r w:rsidRPr="00EB4A52">
        <w:rPr>
          <w:i/>
          <w:sz w:val="28"/>
          <w:szCs w:val="28"/>
          <w:lang w:val="en-US"/>
        </w:rPr>
        <w:t>tg</w:t>
      </w:r>
      <w:proofErr w:type="spellEnd"/>
      <w:r w:rsidRPr="00EB4A52">
        <w:rPr>
          <w:sz w:val="28"/>
          <w:szCs w:val="28"/>
        </w:rPr>
        <w:t>(</w:t>
      </w:r>
      <w:r w:rsidR="003B2EFE">
        <w:rPr>
          <w:position w:val="-8"/>
          <w:sz w:val="28"/>
          <w:szCs w:val="28"/>
        </w:rPr>
        <w:pict>
          <v:shape id="_x0000_i1269" type="#_x0000_t75" style="width:21.75pt;height:21.75pt">
            <v:imagedata r:id="rId541" o:title=""/>
          </v:shape>
        </w:pict>
      </w:r>
      <w:r w:rsidRPr="00EB4A52">
        <w:rPr>
          <w:sz w:val="28"/>
          <w:szCs w:val="28"/>
        </w:rPr>
        <w:t>)=</w:t>
      </w:r>
      <w:r w:rsidR="003B2EFE">
        <w:rPr>
          <w:position w:val="-24"/>
          <w:sz w:val="28"/>
          <w:szCs w:val="28"/>
        </w:rPr>
        <w:pict>
          <v:shape id="_x0000_i1270" type="#_x0000_t75" style="width:17.25pt;height:40.5pt">
            <v:imagedata r:id="rId542" o:title=""/>
          </v:shape>
        </w:pict>
      </w:r>
      <w:r w:rsidRPr="00EB4A52">
        <w:rPr>
          <w:sz w:val="28"/>
          <w:szCs w:val="28"/>
        </w:rPr>
        <w:t xml:space="preserve"> приходим к ответу </w:t>
      </w:r>
      <w:r w:rsidRPr="00EB4A52">
        <w:rPr>
          <w:i/>
          <w:sz w:val="28"/>
          <w:szCs w:val="28"/>
          <w:lang w:val="en-US"/>
        </w:rPr>
        <w:t>t</w:t>
      </w:r>
      <w:r w:rsidRPr="00EB4A52">
        <w:rPr>
          <w:sz w:val="28"/>
          <w:szCs w:val="28"/>
        </w:rPr>
        <w:t>=</w:t>
      </w:r>
      <w:r w:rsidR="003B2EFE">
        <w:rPr>
          <w:position w:val="-24"/>
          <w:sz w:val="28"/>
          <w:szCs w:val="28"/>
        </w:rPr>
        <w:pict>
          <v:shape id="_x0000_i1271" type="#_x0000_t75" style="width:17.25pt;height:40.5pt">
            <v:imagedata r:id="rId543" o:title=""/>
          </v:shape>
        </w:pict>
      </w:r>
      <w:r w:rsidRPr="00EB4A52">
        <w:rPr>
          <w:sz w:val="28"/>
          <w:szCs w:val="28"/>
        </w:rPr>
        <w:t>+π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>, (</w:t>
      </w:r>
      <w:r w:rsidRPr="00EB4A52">
        <w:rPr>
          <w:i/>
          <w:sz w:val="28"/>
          <w:szCs w:val="28"/>
          <w:lang w:val="en-US"/>
        </w:rPr>
        <w:t>n</w:t>
      </w:r>
      <w:r w:rsidRPr="00EB4A52">
        <w:rPr>
          <w:sz w:val="28"/>
          <w:szCs w:val="28"/>
        </w:rPr>
        <w:t xml:space="preserve"> Є </w:t>
      </w:r>
      <w:r w:rsidRPr="00EB4A52">
        <w:rPr>
          <w:b/>
          <w:i/>
          <w:sz w:val="28"/>
          <w:szCs w:val="28"/>
          <w:lang w:val="en-US"/>
        </w:rPr>
        <w:t>Z</w:t>
      </w:r>
      <w:r w:rsidRPr="00EB4A52">
        <w:rPr>
          <w:sz w:val="28"/>
          <w:szCs w:val="28"/>
        </w:rPr>
        <w:t>).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 w:rsidRPr="00EB4A52">
        <w:rPr>
          <w:sz w:val="28"/>
          <w:szCs w:val="28"/>
        </w:rPr>
        <w:t xml:space="preserve">Решить неравенство: 1) </w:t>
      </w:r>
      <w:r w:rsidRPr="00EB4A52">
        <w:rPr>
          <w:sz w:val="28"/>
          <w:szCs w:val="28"/>
          <w:lang w:val="en-US"/>
        </w:rPr>
        <w:t>sin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B2EFE">
        <w:rPr>
          <w:i/>
          <w:position w:val="-24"/>
          <w:sz w:val="28"/>
          <w:szCs w:val="28"/>
          <w:lang w:val="en-US"/>
        </w:rPr>
        <w:pict>
          <v:shape id="_x0000_i1272" type="#_x0000_t75" style="width:13.5pt;height:36pt">
            <v:imagedata r:id="rId544" o:title=""/>
          </v:shape>
        </w:pict>
      </w:r>
      <w:r w:rsidRPr="00EB4A52">
        <w:rPr>
          <w:sz w:val="28"/>
          <w:szCs w:val="28"/>
        </w:rPr>
        <w:t xml:space="preserve">; 2) </w:t>
      </w:r>
      <w:r w:rsidRPr="00EB4A52">
        <w:rPr>
          <w:sz w:val="28"/>
          <w:szCs w:val="28"/>
          <w:lang w:val="en-US"/>
        </w:rPr>
        <w:t>cos</w:t>
      </w:r>
      <w:r w:rsidRPr="00EB4A52">
        <w:rPr>
          <w:sz w:val="28"/>
          <w:szCs w:val="28"/>
        </w:rPr>
        <w:t xml:space="preserve"> 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&gt;</w:t>
      </w:r>
      <w:r w:rsidR="003B2EFE">
        <w:rPr>
          <w:i/>
          <w:position w:val="-24"/>
          <w:sz w:val="28"/>
          <w:szCs w:val="28"/>
          <w:lang w:val="en-US"/>
        </w:rPr>
        <w:pict>
          <v:shape id="_x0000_i1273" type="#_x0000_t75" style="width:21.75pt;height:34.5pt">
            <v:imagedata r:id="rId545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>Решение: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lastRenderedPageBreak/>
        <w:t xml:space="preserve">1) решение иллюстрируется рисунком 1 слева: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соответствует угол </w:t>
      </w:r>
      <w:r w:rsidR="003B2EFE">
        <w:rPr>
          <w:position w:val="-24"/>
          <w:sz w:val="28"/>
          <w:szCs w:val="28"/>
        </w:rPr>
        <w:pict>
          <v:shape id="_x0000_i1274" type="#_x0000_t75" style="width:15pt;height:34.5pt">
            <v:imagedata r:id="rId546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B2EFE">
        <w:rPr>
          <w:position w:val="-24"/>
          <w:sz w:val="28"/>
          <w:szCs w:val="28"/>
        </w:rPr>
        <w:pict>
          <v:shape id="_x0000_i1275" type="#_x0000_t75" style="width:21.75pt;height:34.5pt">
            <v:imagedata r:id="rId547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3</w:t>
      </w:r>
      <w:r w:rsidRPr="00EB4A52">
        <w:rPr>
          <w:sz w:val="28"/>
          <w:szCs w:val="28"/>
        </w:rPr>
        <w:t xml:space="preserve"> – угол </w:t>
      </w:r>
      <w:r w:rsidR="003B2EFE">
        <w:rPr>
          <w:position w:val="-24"/>
          <w:sz w:val="28"/>
          <w:szCs w:val="28"/>
        </w:rPr>
        <w:pict>
          <v:shape id="_x0000_i1276" type="#_x0000_t75" style="width:40.5pt;height:36.75pt">
            <v:imagedata r:id="rId548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4</w:t>
      </w:r>
      <w:r w:rsidRPr="00EB4A52">
        <w:rPr>
          <w:sz w:val="28"/>
          <w:szCs w:val="28"/>
        </w:rPr>
        <w:t xml:space="preserve"> – угол </w:t>
      </w:r>
      <w:r w:rsidR="003B2EFE">
        <w:rPr>
          <w:position w:val="-24"/>
          <w:sz w:val="28"/>
          <w:szCs w:val="28"/>
        </w:rPr>
        <w:pict>
          <v:shape id="_x0000_i1277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Неравенство выполняется для </w:t>
      </w:r>
      <w:r w:rsidR="003B2EFE">
        <w:rPr>
          <w:position w:val="-24"/>
          <w:sz w:val="28"/>
          <w:szCs w:val="28"/>
        </w:rPr>
        <w:pict>
          <v:shape id="_x0000_i1278" type="#_x0000_t75" style="width:15.75pt;height:36.75pt">
            <v:imagedata r:id="rId546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  <w:lang w:val="en-US"/>
        </w:rPr>
        <w:t>x</w:t>
      </w:r>
      <w:r w:rsidRPr="00EB4A52">
        <w:rPr>
          <w:sz w:val="28"/>
          <w:szCs w:val="28"/>
        </w:rPr>
        <w:t>&lt;</w:t>
      </w:r>
      <w:r w:rsidR="003B2EFE">
        <w:rPr>
          <w:position w:val="-24"/>
          <w:sz w:val="28"/>
          <w:szCs w:val="28"/>
        </w:rPr>
        <w:pict>
          <v:shape id="_x0000_i1279" type="#_x0000_t75" style="width:23.25pt;height:36.75pt">
            <v:imagedata r:id="rId547" o:title=""/>
          </v:shape>
        </w:pict>
      </w:r>
      <w:r w:rsidRPr="00EB4A52">
        <w:rPr>
          <w:sz w:val="28"/>
          <w:szCs w:val="28"/>
        </w:rPr>
        <w:t xml:space="preserve"> и </w:t>
      </w:r>
      <w:r w:rsidR="003B2EFE">
        <w:rPr>
          <w:position w:val="-24"/>
          <w:sz w:val="28"/>
          <w:szCs w:val="28"/>
        </w:rPr>
        <w:pict>
          <v:shape id="_x0000_i1280" type="#_x0000_t75" style="width:39.75pt;height:36pt">
            <v:imagedata r:id="rId548" o:title=""/>
          </v:shape>
        </w:pict>
      </w:r>
      <w:r w:rsidRPr="00EB4A52">
        <w:rPr>
          <w:sz w:val="28"/>
          <w:szCs w:val="28"/>
        </w:rPr>
        <w:t>&lt;</w:t>
      </w:r>
      <w:r w:rsidRPr="00EB4A52">
        <w:rPr>
          <w:i/>
          <w:sz w:val="28"/>
          <w:szCs w:val="28"/>
        </w:rPr>
        <w:t>х</w:t>
      </w:r>
      <w:r w:rsidRPr="00EB4A52">
        <w:rPr>
          <w:sz w:val="28"/>
          <w:szCs w:val="28"/>
        </w:rPr>
        <w:t>&lt;</w:t>
      </w:r>
      <w:r w:rsidR="003B2EFE">
        <w:rPr>
          <w:position w:val="-24"/>
          <w:sz w:val="28"/>
          <w:szCs w:val="28"/>
        </w:rPr>
        <w:pict>
          <v:shape id="_x0000_i1281" type="#_x0000_t75" style="width:45.75pt;height:36pt">
            <v:imagedata r:id="rId549" o:title=""/>
          </v:shape>
        </w:pict>
      </w:r>
      <w:r w:rsidRPr="00EB4A52">
        <w:rPr>
          <w:sz w:val="28"/>
          <w:szCs w:val="28"/>
        </w:rPr>
        <w:t>. Общим решением сл</w:t>
      </w:r>
      <w:r w:rsidRPr="00EB4A52">
        <w:rPr>
          <w:sz w:val="28"/>
          <w:szCs w:val="28"/>
        </w:rPr>
        <w:t>у</w:t>
      </w:r>
      <w:r w:rsidRPr="00EB4A52">
        <w:rPr>
          <w:sz w:val="28"/>
          <w:szCs w:val="28"/>
        </w:rPr>
        <w:t>жит неравенство:</w:t>
      </w:r>
    </w:p>
    <w:p w:rsidR="00EB4A52" w:rsidRPr="00EB4A52" w:rsidRDefault="003B2EFE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2" type="#_x0000_t75" style="width:44.25pt;height:36pt">
            <v:imagedata r:id="rId550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3" type="#_x0000_t75" style="width:51pt;height:36.75pt">
            <v:imagedata r:id="rId551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both"/>
        <w:rPr>
          <w:sz w:val="28"/>
          <w:szCs w:val="28"/>
        </w:rPr>
      </w:pPr>
      <w:r w:rsidRPr="00EB4A52">
        <w:rPr>
          <w:sz w:val="28"/>
          <w:szCs w:val="28"/>
        </w:rPr>
        <w:t xml:space="preserve">2) Данное неравенство иллюстрируется рисунком 1 справа: здесь точке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1</w:t>
      </w:r>
      <w:r w:rsidRPr="00EB4A52">
        <w:rPr>
          <w:sz w:val="28"/>
          <w:szCs w:val="28"/>
        </w:rPr>
        <w:t xml:space="preserve"> соотве</w:t>
      </w:r>
      <w:r w:rsidRPr="00EB4A52">
        <w:rPr>
          <w:sz w:val="28"/>
          <w:szCs w:val="28"/>
        </w:rPr>
        <w:t>т</w:t>
      </w:r>
      <w:r w:rsidRPr="00EB4A52">
        <w:rPr>
          <w:sz w:val="28"/>
          <w:szCs w:val="28"/>
        </w:rPr>
        <w:t xml:space="preserve">ствует угол </w:t>
      </w:r>
      <w:r w:rsidR="003B2EFE">
        <w:rPr>
          <w:position w:val="-24"/>
          <w:sz w:val="28"/>
          <w:szCs w:val="28"/>
        </w:rPr>
        <w:pict>
          <v:shape id="_x0000_i1284" type="#_x0000_t75" style="width:24pt;height:35.25pt">
            <v:imagedata r:id="rId552" o:title=""/>
          </v:shape>
        </w:pict>
      </w:r>
      <w:r w:rsidRPr="00EB4A52">
        <w:rPr>
          <w:sz w:val="28"/>
          <w:szCs w:val="28"/>
        </w:rPr>
        <w:t xml:space="preserve">, </w:t>
      </w:r>
      <w:r w:rsidRPr="00EB4A52">
        <w:rPr>
          <w:i/>
          <w:sz w:val="28"/>
          <w:szCs w:val="28"/>
        </w:rPr>
        <w:t>М</w:t>
      </w:r>
      <w:r w:rsidRPr="00EB4A52">
        <w:rPr>
          <w:sz w:val="28"/>
          <w:szCs w:val="28"/>
          <w:vertAlign w:val="subscript"/>
        </w:rPr>
        <w:t>2</w:t>
      </w:r>
      <w:r w:rsidRPr="00EB4A52">
        <w:rPr>
          <w:sz w:val="28"/>
          <w:szCs w:val="28"/>
        </w:rPr>
        <w:t xml:space="preserve"> – угол </w:t>
      </w:r>
      <w:r w:rsidR="003B2EFE">
        <w:rPr>
          <w:position w:val="-24"/>
          <w:sz w:val="28"/>
          <w:szCs w:val="28"/>
        </w:rPr>
        <w:pict>
          <v:shape id="_x0000_i1285" type="#_x0000_t75" style="width:33.75pt;height:35.25pt">
            <v:imagedata r:id="rId553" o:title=""/>
          </v:shape>
        </w:pict>
      </w:r>
      <w:r w:rsidRPr="00EB4A52">
        <w:rPr>
          <w:sz w:val="28"/>
          <w:szCs w:val="28"/>
        </w:rPr>
        <w:t>. Общим решением неравенства является</w:t>
      </w:r>
    </w:p>
    <w:p w:rsidR="00EB4A52" w:rsidRPr="00EB4A52" w:rsidRDefault="003B2EFE" w:rsidP="00EB4A52">
      <w:pPr>
        <w:jc w:val="center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286" type="#_x0000_t75" style="width:70.5pt;height:36.75pt">
            <v:imagedata r:id="rId554" o:title=""/>
          </v:shape>
        </w:pict>
      </w:r>
      <w:r w:rsidR="00EB4A52" w:rsidRPr="00EB4A52">
        <w:rPr>
          <w:sz w:val="28"/>
          <w:szCs w:val="28"/>
        </w:rPr>
        <w:t>&lt;</w:t>
      </w:r>
      <w:r w:rsidR="00EB4A52" w:rsidRPr="00EB4A52">
        <w:rPr>
          <w:i/>
          <w:sz w:val="28"/>
          <w:szCs w:val="28"/>
        </w:rPr>
        <w:t>х</w:t>
      </w:r>
      <w:r w:rsidR="00EB4A52" w:rsidRPr="00EB4A52">
        <w:rPr>
          <w:sz w:val="28"/>
          <w:szCs w:val="28"/>
        </w:rPr>
        <w:t>&lt;</w:t>
      </w:r>
      <w:r>
        <w:rPr>
          <w:position w:val="-24"/>
          <w:sz w:val="28"/>
          <w:szCs w:val="28"/>
        </w:rPr>
        <w:pict>
          <v:shape id="_x0000_i1287" type="#_x0000_t75" style="width:57.75pt;height:36pt">
            <v:imagedata r:id="rId555" o:title=""/>
          </v:shape>
        </w:pict>
      </w:r>
      <w:r w:rsidR="00EB4A52" w:rsidRPr="00EB4A52">
        <w:rPr>
          <w:sz w:val="28"/>
          <w:szCs w:val="28"/>
        </w:rPr>
        <w:t xml:space="preserve">, </w:t>
      </w:r>
      <w:r w:rsidR="00EB4A52" w:rsidRPr="00EB4A52">
        <w:rPr>
          <w:i/>
          <w:sz w:val="28"/>
          <w:szCs w:val="28"/>
          <w:lang w:val="en-US"/>
        </w:rPr>
        <w:t>k</w:t>
      </w:r>
      <w:r w:rsidR="00EB4A52" w:rsidRPr="00EB4A52">
        <w:rPr>
          <w:sz w:val="28"/>
          <w:szCs w:val="28"/>
        </w:rPr>
        <w:t>Є</w:t>
      </w:r>
      <w:r w:rsidR="00EB4A52" w:rsidRPr="00EB4A52">
        <w:rPr>
          <w:b/>
          <w:i/>
          <w:sz w:val="28"/>
          <w:szCs w:val="28"/>
          <w:lang w:val="en-US"/>
        </w:rPr>
        <w:t>Z</w:t>
      </w:r>
      <w:r w:rsidR="00EB4A52" w:rsidRPr="00EB4A52">
        <w:rPr>
          <w:sz w:val="28"/>
          <w:szCs w:val="28"/>
        </w:rPr>
        <w:t>.</w:t>
      </w:r>
    </w:p>
    <w:p w:rsidR="00EB4A52" w:rsidRPr="00EB4A52" w:rsidRDefault="00EB4A52" w:rsidP="00EB4A52">
      <w:pPr>
        <w:jc w:val="center"/>
        <w:rPr>
          <w:sz w:val="28"/>
          <w:szCs w:val="28"/>
        </w:rPr>
      </w:pPr>
    </w:p>
    <w:p w:rsidR="00EB4A52" w:rsidRDefault="00EB4A52" w:rsidP="00EB4A52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EB4A52">
        <w:rPr>
          <w:noProof/>
          <w:sz w:val="28"/>
          <w:szCs w:val="28"/>
        </w:rPr>
        <w:drawing>
          <wp:inline distT="0" distB="0" distL="0" distR="0" wp14:anchorId="00B6B3C7" wp14:editId="7C1B9B9A">
            <wp:extent cx="2476500" cy="1076325"/>
            <wp:effectExtent l="0" t="0" r="0" b="9525"/>
            <wp:docPr id="312" name="Рисунок 312" descr="C:\DOCUME~1\9335~1\LOCALS~1\Temp\FineReader1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~1\9335~1\LOCALS~1\Temp\FineReader10\media\image1.png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AAC" w:rsidRDefault="000F1AAC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129, 132</w:t>
      </w:r>
    </w:p>
    <w:p w:rsidR="009508A4" w:rsidRPr="00CB21F4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B21F4">
        <w:rPr>
          <w:rFonts w:ascii="Palatino Linotype" w:hAnsi="Palatino Linotype"/>
          <w:sz w:val="26"/>
          <w:szCs w:val="26"/>
        </w:rPr>
        <w:t>Показательные и логарифмические функции: их свойства и графики.</w:t>
      </w:r>
    </w:p>
    <w:p w:rsidR="009508A4" w:rsidRPr="00CB21F4" w:rsidRDefault="009508A4" w:rsidP="009508A4">
      <w:pPr>
        <w:rPr>
          <w:rFonts w:ascii="Palatino Linotype" w:hAnsi="Palatino Linotype"/>
          <w:sz w:val="26"/>
          <w:szCs w:val="26"/>
        </w:rPr>
      </w:pPr>
      <w:r w:rsidRPr="00CB21F4">
        <w:rPr>
          <w:rFonts w:ascii="Palatino Linotype" w:hAnsi="Palatino Linotype"/>
          <w:b/>
          <w:sz w:val="26"/>
          <w:szCs w:val="26"/>
        </w:rPr>
        <w:t>Задания для самостоятельной работы студентов:</w:t>
      </w:r>
      <w:r w:rsidRPr="00CB21F4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логарифмических функций и провести их сравнительный анализ.</w:t>
      </w:r>
    </w:p>
    <w:p w:rsidR="009508A4" w:rsidRPr="00CB21F4" w:rsidRDefault="009508A4" w:rsidP="00457CF8">
      <w:pPr>
        <w:pStyle w:val="a4"/>
        <w:tabs>
          <w:tab w:val="left" w:pos="317"/>
        </w:tabs>
        <w:snapToGrid w:val="0"/>
        <w:ind w:left="0"/>
        <w:jc w:val="both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>Построить графики показательных функций и провести их сравнительный анализ.</w:t>
      </w:r>
    </w:p>
    <w:p w:rsidR="009508A4" w:rsidRPr="00CB21F4" w:rsidRDefault="009508A4" w:rsidP="009508A4">
      <w:pPr>
        <w:tabs>
          <w:tab w:val="left" w:pos="317"/>
        </w:tabs>
        <w:snapToGrid w:val="0"/>
        <w:rPr>
          <w:i/>
          <w:sz w:val="26"/>
          <w:szCs w:val="26"/>
        </w:rPr>
      </w:pPr>
      <w:r w:rsidRPr="00CB21F4">
        <w:rPr>
          <w:i/>
          <w:sz w:val="26"/>
          <w:szCs w:val="26"/>
        </w:rPr>
        <w:t xml:space="preserve"> </w:t>
      </w:r>
    </w:p>
    <w:p w:rsidR="009508A4" w:rsidRPr="00CB21F4" w:rsidRDefault="009508A4" w:rsidP="009508A4">
      <w:pPr>
        <w:jc w:val="center"/>
        <w:rPr>
          <w:rFonts w:ascii="Palatino Linotype" w:hAnsi="Palatino Linotype"/>
          <w:b/>
          <w:sz w:val="26"/>
          <w:szCs w:val="26"/>
        </w:rPr>
      </w:pPr>
      <w:r w:rsidRPr="00CB21F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</w:t>
      </w:r>
      <w:r w:rsidRPr="00CB21F4">
        <w:rPr>
          <w:sz w:val="26"/>
          <w:szCs w:val="26"/>
        </w:rPr>
        <w:t>«Показательные и логарифмические функции: их свойства и гр</w:t>
      </w:r>
      <w:r w:rsidRPr="00CB21F4">
        <w:rPr>
          <w:sz w:val="26"/>
          <w:szCs w:val="26"/>
        </w:rPr>
        <w:t>а</w:t>
      </w:r>
      <w:r w:rsidRPr="00CB21F4">
        <w:rPr>
          <w:sz w:val="26"/>
          <w:szCs w:val="26"/>
        </w:rPr>
        <w:t>фики».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</m:func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3</m:t>
                      </m:r>
                    </m:den>
                  </m:f>
                </m:sub>
              </m:sSub>
            </m:fName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x;</m:t>
              </m:r>
            </m:e>
          </m:func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</m:t>
          </m:r>
          <m:func>
            <m:func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log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d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2-x</m:t>
                  </m:r>
                </m:e>
              </m:d>
              <m:r>
                <w:rPr>
                  <w:rFonts w:ascii="Cambria Math" w:hAnsi="Cambria Math"/>
                  <w:sz w:val="26"/>
                  <w:szCs w:val="26"/>
                </w:rPr>
                <m:t xml:space="preserve"> и </m:t>
              </m:r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log</m:t>
                      </m:r>
                    </m:e>
                    <m:sub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6"/>
                              <w:szCs w:val="26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6"/>
                              <w:szCs w:val="26"/>
                              <w:lang w:val="en-US"/>
                            </w:rPr>
                            <m:t>2</m:t>
                          </m:r>
                        </m:den>
                      </m:f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2-x</m:t>
                      </m:r>
                    </m:e>
                  </m:d>
                </m:e>
              </m:func>
            </m:e>
          </m:func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4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sup>
        </m:sSup>
      </m:oMath>
      <w:r>
        <w:rPr>
          <w:sz w:val="26"/>
          <w:szCs w:val="26"/>
        </w:rPr>
        <w:t xml:space="preserve">и </w:t>
      </w:r>
      <m:oMath>
        <m:r>
          <w:rPr>
            <w:rFonts w:ascii="Cambria Math" w:hAnsi="Cambria Math"/>
            <w:sz w:val="26"/>
            <w:szCs w:val="26"/>
          </w:rPr>
          <m:t>y=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6"/>
                        <w:szCs w:val="2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6"/>
                        <w:szCs w:val="26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6"/>
                <w:szCs w:val="26"/>
              </w:rPr>
              <m:t>x</m:t>
            </m:r>
          </m:sup>
        </m:sSup>
        <m:r>
          <w:rPr>
            <w:rFonts w:ascii="Cambria Math" w:hAnsi="Cambria Math"/>
            <w:sz w:val="26"/>
            <w:szCs w:val="26"/>
          </w:rPr>
          <m:t>;</m:t>
        </m:r>
      </m:oMath>
    </w:p>
    <w:p w:rsidR="009508A4" w:rsidRPr="00CB21F4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</w:rPr>
              <m:t>2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  <m:r>
          <w:rPr>
            <w:rFonts w:ascii="Cambria Math" w:hAnsi="Cambria Math"/>
            <w:sz w:val="26"/>
            <w:szCs w:val="26"/>
          </w:rPr>
          <m:t xml:space="preserve"> и </m:t>
        </m:r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=(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sSupPr>
          <m:e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2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)</m:t>
            </m:r>
          </m:e>
          <m:sup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+1</m:t>
            </m:r>
          </m:sup>
        </m:sSup>
      </m:oMath>
      <w:r w:rsidRPr="0028522A">
        <w:rPr>
          <w:sz w:val="26"/>
          <w:szCs w:val="26"/>
        </w:rPr>
        <w:t xml:space="preserve"> 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lastRenderedPageBreak/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B2EFE" w:rsidP="00457CF8">
      <w:pPr>
        <w:pStyle w:val="a4"/>
        <w:spacing w:line="276" w:lineRule="auto"/>
        <w:ind w:left="0"/>
      </w:pPr>
      <w:hyperlink r:id="rId557" w:history="1">
        <w:r w:rsidR="009508A4" w:rsidRPr="0064638B">
          <w:rPr>
            <w:rStyle w:val="a8"/>
          </w:rPr>
          <w:t>http://oldskola1.narod.ru/Kochetkov2/Kochetkov181.htm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558" w:history="1">
        <w:r w:rsidR="009508A4" w:rsidRPr="0064638B">
          <w:rPr>
            <w:rStyle w:val="a8"/>
          </w:rPr>
          <w:t>http://mschool.kubsu.ru/cdo/shabitur/kniga/sprav/function/logf/logf.htm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559" w:history="1">
        <w:r w:rsidR="009508A4" w:rsidRPr="0064638B">
          <w:rPr>
            <w:rStyle w:val="a8"/>
          </w:rPr>
          <w:t>http://uztest.ru/abstracts/?idabstract=26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560" w:history="1">
        <w:r w:rsidR="009508A4" w:rsidRPr="0064638B">
          <w:rPr>
            <w:rStyle w:val="a8"/>
          </w:rPr>
          <w:t>http://ege11.ru/pokazatelnaya_funck.html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561" w:history="1">
        <w:r w:rsidR="009508A4" w:rsidRPr="0064638B">
          <w:rPr>
            <w:rStyle w:val="a8"/>
          </w:rPr>
          <w:t>http://www.freesession.ru/tochnye/matematika/60-algebra/388-pokazatelnaya-funkcziya-ee-svojstva-i-grafik-.html</w:t>
        </w:r>
      </w:hyperlink>
    </w:p>
    <w:p w:rsidR="009508A4" w:rsidRDefault="009508A4" w:rsidP="000F1AAC">
      <w:pPr>
        <w:pStyle w:val="af"/>
        <w:spacing w:line="276" w:lineRule="auto"/>
        <w:rPr>
          <w:sz w:val="26"/>
          <w:szCs w:val="26"/>
        </w:rPr>
      </w:pPr>
    </w:p>
    <w:p w:rsidR="00A07A41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A07A41" w:rsidRPr="00FC6950" w:rsidRDefault="00093AAE" w:rsidP="00A07A41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№134</w:t>
      </w:r>
      <w:r w:rsidR="00A07A41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A07A41" w:rsidRPr="00744C32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  <w:r w:rsidR="00093AAE">
        <w:rPr>
          <w:rFonts w:ascii="Palatino Linotype" w:hAnsi="Palatino Linotype"/>
          <w:b/>
          <w:sz w:val="26"/>
          <w:szCs w:val="26"/>
        </w:rPr>
        <w:t>. Тригонометрические функции</w:t>
      </w:r>
    </w:p>
    <w:p w:rsidR="00A07A41" w:rsidRDefault="00A07A41" w:rsidP="00A07A41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E13E0A" w:rsidRPr="00E13E0A" w:rsidRDefault="00E13E0A" w:rsidP="00A07A41">
      <w:pPr>
        <w:spacing w:line="276" w:lineRule="auto"/>
        <w:rPr>
          <w:rFonts w:ascii="Palatino Linotype" w:hAnsi="Palatino Linotype"/>
          <w:sz w:val="26"/>
          <w:szCs w:val="26"/>
        </w:rPr>
      </w:pPr>
      <w:r w:rsidRPr="00E13E0A">
        <w:rPr>
          <w:rFonts w:ascii="Palatino Linotype" w:hAnsi="Palatino Linotype"/>
          <w:sz w:val="26"/>
          <w:szCs w:val="26"/>
        </w:rPr>
        <w:t>Создать таблицу «Свойства тригонометрических функций»</w:t>
      </w: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1320"/>
        <w:gridCol w:w="1321"/>
        <w:gridCol w:w="1200"/>
        <w:gridCol w:w="1368"/>
      </w:tblGrid>
      <w:tr w:rsidR="00E13E0A" w:rsidRPr="00E13E0A" w:rsidTr="00D3209A">
        <w:tc>
          <w:tcPr>
            <w:tcW w:w="4077" w:type="dxa"/>
            <w:vMerge w:val="restart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5209" w:type="dxa"/>
            <w:gridSpan w:val="4"/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Функция</w:t>
            </w:r>
          </w:p>
        </w:tc>
      </w:tr>
      <w:tr w:rsidR="00E13E0A" w:rsidRPr="00E13E0A" w:rsidTr="00E13E0A">
        <w:tc>
          <w:tcPr>
            <w:tcW w:w="4077" w:type="dxa"/>
            <w:vMerge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sinx</w:t>
            </w:r>
            <w:proofErr w:type="spellEnd"/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cosx</w:t>
            </w:r>
            <w:proofErr w:type="spellEnd"/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tgx</w:t>
            </w:r>
            <w:proofErr w:type="spellEnd"/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007CEF" w:rsidRDefault="00007CEF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Y=</w:t>
            </w:r>
            <w:proofErr w:type="spellStart"/>
            <w:r>
              <w:rPr>
                <w:sz w:val="28"/>
                <w:szCs w:val="28"/>
                <w:lang w:val="en-US"/>
              </w:rPr>
              <w:t>ctgx</w:t>
            </w:r>
            <w:proofErr w:type="spellEnd"/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1.1 Область определения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i/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1.2 Область значений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2.1 Четность (нечетность)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2.2 Наименьший положител</w:t>
            </w:r>
            <w:r w:rsidRPr="00E13E0A">
              <w:rPr>
                <w:sz w:val="28"/>
                <w:szCs w:val="28"/>
              </w:rPr>
              <w:t>ь</w:t>
            </w:r>
            <w:r w:rsidRPr="00E13E0A">
              <w:rPr>
                <w:sz w:val="28"/>
                <w:szCs w:val="28"/>
              </w:rPr>
              <w:t>ный период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3.1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>чения графика с осью Ох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3.2 Координаты точек перес</w:t>
            </w:r>
            <w:r w:rsidRPr="00E13E0A">
              <w:rPr>
                <w:sz w:val="28"/>
                <w:szCs w:val="28"/>
              </w:rPr>
              <w:t>е</w:t>
            </w:r>
            <w:r w:rsidRPr="00E13E0A">
              <w:rPr>
                <w:sz w:val="28"/>
                <w:szCs w:val="28"/>
              </w:rPr>
              <w:t xml:space="preserve">чения графика с осью </w:t>
            </w:r>
            <w:proofErr w:type="spellStart"/>
            <w:r w:rsidRPr="00E13E0A">
              <w:rPr>
                <w:sz w:val="28"/>
                <w:szCs w:val="28"/>
              </w:rPr>
              <w:t>Оу</w:t>
            </w:r>
            <w:proofErr w:type="spellEnd"/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4.1 Промежутки, на которых функция принимает полож</w:t>
            </w:r>
            <w:r w:rsidRPr="00E13E0A">
              <w:rPr>
                <w:sz w:val="28"/>
                <w:szCs w:val="28"/>
              </w:rPr>
              <w:t>и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4.2 Промежутки, на которых функция принимает отриц</w:t>
            </w:r>
            <w:r w:rsidRPr="00E13E0A">
              <w:rPr>
                <w:sz w:val="28"/>
                <w:szCs w:val="28"/>
              </w:rPr>
              <w:t>а</w:t>
            </w:r>
            <w:r w:rsidRPr="00E13E0A">
              <w:rPr>
                <w:sz w:val="28"/>
                <w:szCs w:val="28"/>
              </w:rPr>
              <w:t>тельные значения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5.1 Промежутки возрастания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5.2 Промежутки убывания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6.1 Точки минимума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6.2 Минимумы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6.3 Точки максимума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</w:rPr>
            </w:pPr>
          </w:p>
        </w:tc>
      </w:tr>
      <w:tr w:rsidR="00E13E0A" w:rsidRPr="00E13E0A" w:rsidTr="00E13E0A">
        <w:tc>
          <w:tcPr>
            <w:tcW w:w="4077" w:type="dxa"/>
          </w:tcPr>
          <w:p w:rsidR="00E13E0A" w:rsidRPr="00E13E0A" w:rsidRDefault="00E13E0A" w:rsidP="00E13E0A">
            <w:pPr>
              <w:tabs>
                <w:tab w:val="left" w:pos="2268"/>
              </w:tabs>
              <w:jc w:val="both"/>
              <w:rPr>
                <w:sz w:val="28"/>
                <w:szCs w:val="28"/>
              </w:rPr>
            </w:pPr>
            <w:r w:rsidRPr="00E13E0A">
              <w:rPr>
                <w:sz w:val="28"/>
                <w:szCs w:val="28"/>
              </w:rPr>
              <w:t>6.4 Максимумы функции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21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200" w:type="dxa"/>
            <w:tcBorders>
              <w:righ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368" w:type="dxa"/>
            <w:tcBorders>
              <w:left w:val="single" w:sz="4" w:space="0" w:color="auto"/>
            </w:tcBorders>
          </w:tcPr>
          <w:p w:rsidR="00E13E0A" w:rsidRPr="00E13E0A" w:rsidRDefault="00E13E0A" w:rsidP="00E13E0A">
            <w:pPr>
              <w:tabs>
                <w:tab w:val="left" w:pos="2268"/>
              </w:tabs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:rsidR="00E13E0A" w:rsidRDefault="00E13E0A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</w:p>
    <w:p w:rsidR="00A07A41" w:rsidRPr="001A7FB7" w:rsidRDefault="00A07A41" w:rsidP="000F1AAC">
      <w:pPr>
        <w:pStyle w:val="af"/>
        <w:spacing w:line="276" w:lineRule="auto"/>
        <w:rPr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135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44C32">
        <w:rPr>
          <w:rFonts w:ascii="Palatino Linotype" w:hAnsi="Palatino Linotype"/>
          <w:b/>
          <w:sz w:val="26"/>
          <w:szCs w:val="26"/>
        </w:rPr>
        <w:lastRenderedPageBreak/>
        <w:t>Тема:</w:t>
      </w:r>
      <w:r w:rsidRPr="00864A73">
        <w:rPr>
          <w:sz w:val="28"/>
          <w:szCs w:val="28"/>
        </w:rPr>
        <w:t xml:space="preserve"> «</w:t>
      </w:r>
      <w:r w:rsidRPr="00864A73">
        <w:rPr>
          <w:b/>
          <w:sz w:val="28"/>
          <w:szCs w:val="28"/>
        </w:rPr>
        <w:t>Показательные уравнения и неравенства</w:t>
      </w:r>
      <w:r w:rsidRPr="00864A73">
        <w:rPr>
          <w:sz w:val="28"/>
          <w:szCs w:val="28"/>
        </w:rPr>
        <w:t>»</w:t>
      </w:r>
    </w:p>
    <w:p w:rsidR="009508A4" w:rsidRPr="00744C32" w:rsidRDefault="009508A4" w:rsidP="009508A4">
      <w:pPr>
        <w:spacing w:line="276" w:lineRule="auto"/>
        <w:ind w:right="-229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744C32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rFonts w:ascii="Palatino Linotype" w:hAnsi="Palatino Linotype"/>
          <w:sz w:val="26"/>
          <w:szCs w:val="26"/>
        </w:rPr>
        <w:t>1.</w:t>
      </w:r>
      <w:r w:rsidRPr="00864A73">
        <w:rPr>
          <w:sz w:val="28"/>
          <w:szCs w:val="28"/>
        </w:rPr>
        <w:t xml:space="preserve"> </w:t>
      </w: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п</w:t>
      </w:r>
      <w:r w:rsidRPr="00864A73">
        <w:rPr>
          <w:b/>
          <w:sz w:val="28"/>
          <w:szCs w:val="28"/>
        </w:rPr>
        <w:t>оказательные уравнения и неравенства</w:t>
      </w:r>
    </w:p>
    <w:p w:rsidR="009508A4" w:rsidRPr="00744C32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Pr="00744C32" w:rsidRDefault="009508A4" w:rsidP="009508A4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827"/>
        <w:gridCol w:w="4926"/>
      </w:tblGrid>
      <w:tr w:rsidR="009508A4" w:rsidRPr="00864A73" w:rsidTr="0030443C">
        <w:trPr>
          <w:trHeight w:val="311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№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вар.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1.  Решите уравнения:</w:t>
            </w:r>
          </w:p>
        </w:tc>
        <w:tc>
          <w:tcPr>
            <w:tcW w:w="4926" w:type="dxa"/>
            <w:tcBorders>
              <w:bottom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№ 2. Решите неравенства:</w:t>
            </w:r>
          </w:p>
        </w:tc>
      </w:tr>
      <w:tr w:rsidR="009508A4" w:rsidRPr="00864A73" w:rsidTr="0030443C">
        <w:trPr>
          <w:trHeight w:val="1134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1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4A2D59A2" wp14:editId="48D47671">
                  <wp:extent cx="838200" cy="161925"/>
                  <wp:effectExtent l="0" t="0" r="0" b="9525"/>
                  <wp:docPr id="313" name="Рисунок 313" descr="{{2}^{4-2x}}~=~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{{2}^{4-2x}}~=~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19D097AF" wp14:editId="7257C4C0">
                  <wp:extent cx="904875" cy="352425"/>
                  <wp:effectExtent l="0" t="0" r="9525" b="9525"/>
                  <wp:docPr id="314" name="Рисунок 314" descr="{{6}^{4x-10}}~=~\frac{1}{36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{{6}^{4x-10}}~=~\frac{1}{36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2C23F216" wp14:editId="7A0B050A">
                  <wp:extent cx="971550" cy="438150"/>
                  <wp:effectExtent l="0" t="0" r="0" b="0"/>
                  <wp:docPr id="315" name="Рисунок 315" descr="{{\left(\frac{1}{3}\right)}^{x-8}}~=~\frac{1}{9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eft(\frac{1}{3}\right)}^{x-8}}~=~\frac{1}{9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13CD42AD" wp14:editId="4483AC02">
                  <wp:extent cx="1009650" cy="447675"/>
                  <wp:effectExtent l="0" t="0" r="0" b="9525"/>
                  <wp:docPr id="316" name="Рисунок 316" descr="\left(\frac{1}{9}\right)^{5-x}=8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3" descr="\left(\frac{1}{9}\right)^{5-x}=8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0A6A954F" wp14:editId="35EE9D3D">
                  <wp:extent cx="600075" cy="352425"/>
                  <wp:effectExtent l="0" t="0" r="9525" b="9525"/>
                  <wp:docPr id="317" name="Рисунок 317" descr="{9}^{x-5}=\frac{1}{3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6" descr="{9}^{x-5}=\frac{1}{3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E130714" wp14:editId="5B033C8B">
                  <wp:extent cx="1047750" cy="438150"/>
                  <wp:effectExtent l="0" t="0" r="0" b="0"/>
                  <wp:docPr id="318" name="Рисунок 318" descr="{{\left(\frac{1}{16}\right)}^{x-2}}~=~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5" descr="{{\left(\frac{1}{16}\right)}^{x-2}}~=~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263675C4" wp14:editId="1250AECE">
                  <wp:extent cx="981075" cy="438150"/>
                  <wp:effectExtent l="0" t="0" r="9525" b="0"/>
                  <wp:docPr id="319" name="Рисунок 319" descr="\left(\frac{1}{2}\right)^{x-8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8" descr="\left(\frac{1}{2}\right)^{x-8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3C4EDD11" wp14:editId="3883B2E9">
                  <wp:extent cx="771525" cy="161925"/>
                  <wp:effectExtent l="0" t="0" r="9525" b="9525"/>
                  <wp:docPr id="320" name="Рисунок 320" descr="2^{7 -3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7" descr="2^{7 -3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2F737767" wp14:editId="7BB86D53">
                  <wp:extent cx="1228725" cy="200025"/>
                  <wp:effectExtent l="0" t="0" r="9525" b="9525"/>
                  <wp:docPr id="321" name="Рисунок 321" descr="9^{2 +5x}=1,8 \cdot 5^{2 +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0" descr="9^{2 +5x}=1,8 \cdot 5^{2 +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к) </w:t>
            </w:r>
            <w:r w:rsidRPr="00864A73">
              <w:rPr>
                <w:color w:val="000000"/>
                <w:shd w:val="clear" w:color="auto" w:fill="FFFFFF"/>
              </w:rPr>
              <w:t>4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- 3·2</w:t>
            </w:r>
            <w:r w:rsidRPr="00864A73">
              <w:rPr>
                <w:color w:val="000000"/>
                <w:shd w:val="clear" w:color="auto" w:fill="FFFFFF"/>
                <w:vertAlign w:val="superscript"/>
              </w:rPr>
              <w:t>х</w:t>
            </w:r>
            <w:r w:rsidRPr="00864A73">
              <w:rPr>
                <w:color w:val="000000"/>
                <w:shd w:val="clear" w:color="auto" w:fill="FFFFFF"/>
              </w:rPr>
              <w:t> +2 = 0</w:t>
            </w:r>
          </w:p>
        </w:tc>
        <w:tc>
          <w:tcPr>
            <w:tcW w:w="4926" w:type="dxa"/>
            <w:tcBorders>
              <w:top w:val="single" w:sz="4" w:space="0" w:color="auto"/>
            </w:tcBorders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5</m:t>
                  </m:r>
                </m:e>
                <m:sup>
                  <m:r>
                    <w:rPr>
                      <w:rFonts w:ascii="Cambria Math"/>
                    </w:rPr>
                    <m:t>5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≤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/>
                    </w:rPr>
                    <m:t>1</m:t>
                  </m:r>
                </m:num>
                <m:den>
                  <m:r>
                    <w:rPr>
                      <w:rFonts w:ascii="Cambria Math"/>
                    </w:rPr>
                    <m:t>25</m:t>
                  </m:r>
                </m:den>
              </m:f>
            </m:oMath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6D471138" wp14:editId="5A6C8C26">
                  <wp:extent cx="1238250" cy="304800"/>
                  <wp:effectExtent l="0" t="0" r="0" b="0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114982EC" wp14:editId="4C30478A">
                  <wp:extent cx="923925" cy="428625"/>
                  <wp:effectExtent l="0" t="0" r="9525" b="9525"/>
                  <wp:docPr id="323" name="Рисунок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9508A4" w:rsidRPr="00864A73" w:rsidTr="0030443C">
        <w:tc>
          <w:tcPr>
            <w:tcW w:w="817" w:type="dxa"/>
            <w:vAlign w:val="center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64A73">
              <w:t>2</w:t>
            </w:r>
          </w:p>
        </w:tc>
        <w:tc>
          <w:tcPr>
            <w:tcW w:w="3827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w:r>
              <w:rPr>
                <w:noProof/>
              </w:rPr>
              <w:drawing>
                <wp:inline distT="0" distB="0" distL="0" distR="0" wp14:anchorId="73354EA0" wp14:editId="5F1633A1">
                  <wp:extent cx="838200" cy="161925"/>
                  <wp:effectExtent l="0" t="0" r="0" b="9525"/>
                  <wp:docPr id="324" name="Рисунок 324" descr="{{2}^{1-3x}}~=~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{{2}^{1-3x}}~=~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1C789B7" wp14:editId="0EFB36B5">
                  <wp:extent cx="866775" cy="352425"/>
                  <wp:effectExtent l="0" t="0" r="9525" b="9525"/>
                  <wp:docPr id="325" name="Рисунок 325" descr="{{5}^{x-7}}~=~\frac{1}{125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1" descr="{{5}^{x-7}}~=~\frac{1}{125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566E6FBB" wp14:editId="65C138B1">
                  <wp:extent cx="1171575" cy="438150"/>
                  <wp:effectExtent l="0" t="0" r="9525" b="0"/>
                  <wp:docPr id="326" name="Рисунок 326" descr="{{\left(\frac{1}{4}\right)}^{2x-19}}~=~\frac{1}{64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eft(\frac{1}{4}\right)}^{2x-19}}~=~\frac{1}{64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г) </w:t>
            </w:r>
            <w:r>
              <w:rPr>
                <w:noProof/>
              </w:rPr>
              <w:drawing>
                <wp:inline distT="0" distB="0" distL="0" distR="0" wp14:anchorId="40A8BD63" wp14:editId="247645B3">
                  <wp:extent cx="923925" cy="447675"/>
                  <wp:effectExtent l="0" t="0" r="9525" b="9525"/>
                  <wp:docPr id="327" name="Рисунок 327" descr="\left(\frac{1}{3}\right)^{5-x}=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0" descr="\left(\frac{1}{3}\right)^{5-x}=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д) </w:t>
            </w:r>
            <w:r>
              <w:rPr>
                <w:noProof/>
              </w:rPr>
              <w:drawing>
                <wp:inline distT="0" distB="0" distL="0" distR="0" wp14:anchorId="685CA97C" wp14:editId="45DEE27F">
                  <wp:extent cx="695325" cy="352425"/>
                  <wp:effectExtent l="0" t="0" r="9525" b="9525"/>
                  <wp:docPr id="328" name="Рисунок 328" descr="{16}^{x-9}=\frac{1}{2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{16}^{x-9}=\frac{1}{2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е) </w:t>
            </w:r>
            <w:r>
              <w:rPr>
                <w:noProof/>
              </w:rPr>
              <w:drawing>
                <wp:inline distT="0" distB="0" distL="0" distR="0" wp14:anchorId="12A403EC" wp14:editId="393729C9">
                  <wp:extent cx="1047750" cy="438150"/>
                  <wp:effectExtent l="0" t="0" r="0" b="0"/>
                  <wp:docPr id="329" name="Рисунок 329" descr="{{\left(\frac{1}{25}\right)}^{x-1}}~=~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2" descr="{{\left(\frac{1}{25}\right)}^{x-1}}~=~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ж) </w:t>
            </w:r>
            <w:r>
              <w:rPr>
                <w:noProof/>
              </w:rPr>
              <w:drawing>
                <wp:inline distT="0" distB="0" distL="0" distR="0" wp14:anchorId="144ACE94" wp14:editId="14E3ACFB">
                  <wp:extent cx="981075" cy="438150"/>
                  <wp:effectExtent l="0" t="0" r="9525" b="0"/>
                  <wp:docPr id="330" name="Рисунок 330" descr="\left(\frac{1}{2}\right)^{x-7}=2^x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1" descr="\left(\frac{1}{2}\right)^{x-7}=2^x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з) </w:t>
            </w:r>
            <w:r>
              <w:rPr>
                <w:noProof/>
              </w:rPr>
              <w:drawing>
                <wp:inline distT="0" distB="0" distL="0" distR="0" wp14:anchorId="7D6FC8E9" wp14:editId="447B8788">
                  <wp:extent cx="771525" cy="161925"/>
                  <wp:effectExtent l="0" t="0" r="9525" b="9525"/>
                  <wp:docPr id="331" name="Рисунок 331" descr="2^{3 -2x}=4^{2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4" descr="2^{3 -2x}=4^{2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и) </w:t>
            </w:r>
            <w:r>
              <w:rPr>
                <w:noProof/>
              </w:rPr>
              <w:drawing>
                <wp:inline distT="0" distB="0" distL="0" distR="0" wp14:anchorId="520B5408" wp14:editId="17A398C4">
                  <wp:extent cx="1323975" cy="200025"/>
                  <wp:effectExtent l="0" t="0" r="9525" b="9525"/>
                  <wp:docPr id="332" name="Рисунок 332" descr="6^{2 -5x}=0,6 \cdot 10^{2 -5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3" descr="6^{2 -5x}=0,6 \cdot 10^{2 -5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>к)</w:t>
            </w:r>
            <m:oMath>
              <m:r>
                <w:rPr>
                  <w:rFonts w:ascii="Cambria Math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/>
                </w:rPr>
                <m:t>6</m:t>
              </m:r>
              <m:r>
                <w:rPr>
                  <w:rFonts w:asci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+8=0</m:t>
              </m:r>
            </m:oMath>
          </w:p>
        </w:tc>
        <w:tc>
          <w:tcPr>
            <w:tcW w:w="4926" w:type="dxa"/>
          </w:tcPr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а)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/>
                    </w:rPr>
                    <m:t>0,3</m:t>
                  </m:r>
                </m:e>
                <m:sup>
                  <m:r>
                    <w:rPr>
                      <w:rFonts w:ascii="Cambria Math"/>
                    </w:rPr>
                    <m:t>7+4</m:t>
                  </m:r>
                  <m:r>
                    <w:rPr>
                      <w:rFonts w:ascii="Cambria Math" w:hAnsi="Cambria Math"/>
                    </w:rPr>
                    <m:t>x</m:t>
                  </m:r>
                </m:sup>
              </m:sSup>
              <m:r>
                <w:rPr>
                  <w:rFonts w:ascii="Cambria Math"/>
                </w:rPr>
                <m:t>&gt;0,027</m:t>
              </m:r>
            </m:oMath>
            <w:r w:rsidRPr="00864A73">
              <w:t xml:space="preserve"> </w:t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б) </w:t>
            </w:r>
            <w:r>
              <w:rPr>
                <w:noProof/>
              </w:rPr>
              <w:drawing>
                <wp:inline distT="0" distB="0" distL="0" distR="0" wp14:anchorId="7A285338" wp14:editId="780D7823">
                  <wp:extent cx="1133475" cy="323850"/>
                  <wp:effectExtent l="0" t="0" r="9525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864A73">
              <w:t xml:space="preserve">в) </w:t>
            </w:r>
            <w:r>
              <w:rPr>
                <w:noProof/>
              </w:rPr>
              <w:drawing>
                <wp:inline distT="0" distB="0" distL="0" distR="0" wp14:anchorId="37C6CD07" wp14:editId="60B45830">
                  <wp:extent cx="923925" cy="352425"/>
                  <wp:effectExtent l="0" t="0" r="9525" b="9525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864A73" w:rsidRDefault="009508A4" w:rsidP="0030443C">
            <w:pPr>
              <w:widowControl w:val="0"/>
              <w:autoSpaceDE w:val="0"/>
              <w:autoSpaceDN w:val="0"/>
              <w:adjustRightInd w:val="0"/>
            </w:pPr>
          </w:p>
        </w:tc>
      </w:tr>
    </w:tbl>
    <w:p w:rsidR="009508A4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lastRenderedPageBreak/>
        <w:t>Методические указания1.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457CF8">
      <w:pPr>
        <w:pStyle w:val="a4"/>
        <w:ind w:left="0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матер</w:t>
      </w:r>
      <w:r>
        <w:rPr>
          <w:rFonts w:ascii="Palatino Linotype" w:hAnsi="Palatino Linotype"/>
          <w:sz w:val="26"/>
          <w:szCs w:val="26"/>
        </w:rPr>
        <w:t>и</w:t>
      </w:r>
      <w:r>
        <w:rPr>
          <w:rFonts w:ascii="Palatino Linotype" w:hAnsi="Palatino Linotype"/>
          <w:sz w:val="26"/>
          <w:szCs w:val="26"/>
        </w:rPr>
        <w:t>ал, интернет</w:t>
      </w:r>
    </w:p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Pr="00FC6950" w:rsidRDefault="00FC6950" w:rsidP="009508A4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="009508A4" w:rsidRPr="00FC6950">
        <w:rPr>
          <w:rFonts w:ascii="Palatino Linotype" w:hAnsi="Palatino Linotype"/>
          <w:b/>
          <w:sz w:val="32"/>
          <w:szCs w:val="32"/>
        </w:rPr>
        <w:t>Внеаудиторная работа № 136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 w:rsidRPr="00E6320D">
        <w:rPr>
          <w:b/>
          <w:sz w:val="28"/>
          <w:szCs w:val="28"/>
        </w:rPr>
        <w:t>Логарифмические уравнения и неравенства</w:t>
      </w:r>
      <w:r w:rsidRPr="00E6320D">
        <w:rPr>
          <w:sz w:val="28"/>
          <w:szCs w:val="28"/>
        </w:rPr>
        <w:t>»</w:t>
      </w:r>
    </w:p>
    <w:p w:rsidR="009508A4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9508A4" w:rsidRPr="00864A73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логарифмические </w:t>
      </w:r>
      <w:r w:rsidRPr="00864A73">
        <w:rPr>
          <w:sz w:val="28"/>
          <w:szCs w:val="28"/>
        </w:rPr>
        <w:t>уравнения и неравенства</w:t>
      </w:r>
    </w:p>
    <w:p w:rsidR="009508A4" w:rsidRPr="00E6320D" w:rsidRDefault="009508A4" w:rsidP="009508A4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Default="009508A4" w:rsidP="009508A4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</w:p>
    <w:p w:rsidR="009508A4" w:rsidRPr="00E6320D" w:rsidRDefault="009508A4" w:rsidP="009508A4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536"/>
        <w:gridCol w:w="4961"/>
      </w:tblGrid>
      <w:tr w:rsidR="009508A4" w:rsidRPr="00E6320D" w:rsidTr="0030443C">
        <w:tc>
          <w:tcPr>
            <w:tcW w:w="817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№ вар.</w:t>
            </w: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1. Решите уравнения</w:t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E6320D">
              <w:t>Задание 2. Решите неравенства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1A810B1" wp14:editId="27951551">
                  <wp:extent cx="1200150" cy="180975"/>
                  <wp:effectExtent l="0" t="0" r="0" b="9525"/>
                  <wp:docPr id="335" name="Рисунок 335" descr="\log_{2}\left(-4-x\right)=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\log_{2}\left(-4-x\right)=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1D5F950D" wp14:editId="76E5E3C8">
                  <wp:extent cx="1866900" cy="180975"/>
                  <wp:effectExtent l="0" t="0" r="0" b="9525"/>
                  <wp:docPr id="336" name="Рисунок 336" descr="{{\log }_{2}}(x+5)~=~{{\log }_{2}}(2x-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0" descr="{{\log }_{2}}(x+5)~=~{{\log }_{2}}(2x-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6C605FDC" wp14:editId="484A683E">
                  <wp:extent cx="1895475" cy="200025"/>
                  <wp:effectExtent l="0" t="0" r="9525" b="9525"/>
                  <wp:docPr id="337" name="Рисунок 337" descr="\log_7 (x^2 +5x)=\log_7 (x^2 +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3" descr="\log_7 (x^2 +5x)=\log_7 (x^2 +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98DECF6" wp14:editId="04C87C6D">
                  <wp:extent cx="1009650" cy="200025"/>
                  <wp:effectExtent l="0" t="0" r="0" b="9525"/>
                  <wp:docPr id="338" name="Рисунок 338" descr="\log_{16} 2 ^ {4x+2} =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5" descr="\log_{16} 2 ^ {4x+2} =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1A5A1A05" wp14:editId="0DA5030B">
                  <wp:extent cx="2114550" cy="180975"/>
                  <wp:effectExtent l="0" t="0" r="0" b="9525"/>
                  <wp:docPr id="339" name="Рисунок 339" descr="\log_4 (4 +7x)=\log_4 (1 +5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8" descr="\log_4 (4 +7x)=\log_4 (1 +5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/>
                    </w:rPr>
                    <m:t>4</m:t>
                  </m:r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&lt;7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+5)</m:t>
                  </m:r>
                </m:e>
              </m:func>
              <m:r>
                <w:rPr>
                  <w:rFonts w:ascii="Cambria Math"/>
                </w:rPr>
                <m:t>&gt;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2)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+5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≤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/>
                        </w:rPr>
                        <m:t>+6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  <w:tr w:rsidR="009508A4" w:rsidRPr="00E6320D" w:rsidTr="0030443C">
        <w:tc>
          <w:tcPr>
            <w:tcW w:w="817" w:type="dxa"/>
          </w:tcPr>
          <w:p w:rsidR="009508A4" w:rsidRPr="00E6320D" w:rsidRDefault="009508A4" w:rsidP="00457CF8">
            <w:pPr>
              <w:widowControl w:val="0"/>
              <w:autoSpaceDE w:val="0"/>
              <w:autoSpaceDN w:val="0"/>
              <w:adjustRightInd w:val="0"/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4536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w:r>
              <w:rPr>
                <w:noProof/>
              </w:rPr>
              <w:drawing>
                <wp:inline distT="0" distB="0" distL="0" distR="0" wp14:anchorId="0E726C94" wp14:editId="56BC2A5A">
                  <wp:extent cx="1076325" cy="180975"/>
                  <wp:effectExtent l="0" t="0" r="9525" b="9525"/>
                  <wp:docPr id="340" name="Рисунок 340" descr="\log_{2}\left(4-x\right)=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\log_{2}\left(4-x\right)=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w:r>
              <w:rPr>
                <w:noProof/>
              </w:rPr>
              <w:drawing>
                <wp:inline distT="0" distB="0" distL="0" distR="0" wp14:anchorId="0BB1AE91" wp14:editId="3A82AB6C">
                  <wp:extent cx="1943100" cy="180975"/>
                  <wp:effectExtent l="0" t="0" r="0" b="9525"/>
                  <wp:docPr id="341" name="Рисунок 341" descr="{{\log }_{7}}(x+9)~=~{{\log }_{7}}(2x-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7" descr="{{\log }_{7}}(x+9)~=~{{\log }_{7}}(2x-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w:r>
              <w:rPr>
                <w:noProof/>
              </w:rPr>
              <w:drawing>
                <wp:inline distT="0" distB="0" distL="0" distR="0" wp14:anchorId="41F7114C" wp14:editId="3E5F59E4">
                  <wp:extent cx="1809750" cy="200025"/>
                  <wp:effectExtent l="0" t="0" r="0" b="9525"/>
                  <wp:docPr id="342" name="Рисунок 342" descr="\log_8 (x^2 +x)=\log_8 (x^2 -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 descr="\log_8 (x^2 +x)=\log_8 (x^2 -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г) </w:t>
            </w:r>
            <w:r>
              <w:rPr>
                <w:noProof/>
              </w:rPr>
              <w:drawing>
                <wp:inline distT="0" distB="0" distL="0" distR="0" wp14:anchorId="6B084C07" wp14:editId="38599E55">
                  <wp:extent cx="952500" cy="209550"/>
                  <wp:effectExtent l="0" t="0" r="0" b="0"/>
                  <wp:docPr id="343" name="Рисунок 343" descr="\log_{9} 3 ^ {5x-7} =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2" descr="\log_{9} 3 ^ {5x-7} =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д) </w:t>
            </w:r>
            <w:r>
              <w:rPr>
                <w:noProof/>
              </w:rPr>
              <w:drawing>
                <wp:inline distT="0" distB="0" distL="0" distR="0" wp14:anchorId="611BEB08" wp14:editId="07148F0A">
                  <wp:extent cx="2038350" cy="180975"/>
                  <wp:effectExtent l="0" t="0" r="0" b="9525"/>
                  <wp:docPr id="344" name="Рисунок 344" descr="\log_2 (8 +3x)=\log_2 (3 +x) +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1" descr="\log_2 (8 +3x)=\log_2 (3 +x) +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а)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(4</m:t>
                  </m:r>
                  <m:r>
                    <w:rPr>
                      <w:rFonts w:ascii="Cambria Math"/>
                    </w:rPr>
                    <m:t>-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&gt;9</m:t>
              </m:r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б)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+9)</m:t>
                  </m:r>
                </m:e>
              </m:func>
              <m:r>
                <w:rPr>
                  <w:rFonts w:ascii="Cambria Math"/>
                </w:rPr>
                <m:t>≥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7</m:t>
                      </m:r>
                    </m:sub>
                  </m:sSub>
                </m:fName>
                <m:e>
                  <m:r>
                    <w:rPr>
                      <w:rFonts w:ascii="Cambria Math"/>
                    </w:rPr>
                    <m:t>(2</m:t>
                  </m:r>
                  <m:r>
                    <w:rPr>
                      <w:rFonts w:ascii="Cambria Math" w:hAnsi="Cambria Math"/>
                    </w:rPr>
                    <m:t>x-</m:t>
                  </m:r>
                  <m:r>
                    <w:rPr>
                      <w:rFonts w:ascii="Cambria Math"/>
                    </w:rPr>
                    <m:t>11)</m:t>
                  </m:r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в)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/>
                        </w:rPr>
                        <m:t>(</m:t>
                      </m:r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/>
                    </w:rPr>
                    <m:t>+</m:t>
                  </m:r>
                  <m:r>
                    <w:rPr>
                      <w:rFonts w:ascii="Cambria Math" w:hAnsi="Cambria Math"/>
                    </w:rPr>
                    <m:t>x</m:t>
                  </m:r>
                  <m:r>
                    <w:rPr>
                      <w:rFonts w:ascii="Cambria Math"/>
                    </w:rPr>
                    <m:t>)</m:t>
                  </m:r>
                </m:e>
              </m:func>
              <m:r>
                <w:rPr>
                  <w:rFonts w:ascii="Cambria Math"/>
                </w:rPr>
                <m:t>&lt;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/>
                        </w:rPr>
                        <m:t>0,8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/>
                        </w:rPr>
                        <m:t>4</m:t>
                      </m:r>
                    </m:e>
                  </m:d>
                </m:e>
              </m:func>
            </m:oMath>
          </w:p>
          <w:p w:rsidR="009508A4" w:rsidRPr="00E6320D" w:rsidRDefault="009508A4" w:rsidP="0030443C">
            <w:pPr>
              <w:widowControl w:val="0"/>
              <w:autoSpaceDE w:val="0"/>
              <w:autoSpaceDN w:val="0"/>
              <w:adjustRightInd w:val="0"/>
            </w:pPr>
            <w:r w:rsidRPr="00E6320D">
              <w:t xml:space="preserve"> </w:t>
            </w:r>
          </w:p>
        </w:tc>
      </w:tr>
    </w:tbl>
    <w:p w:rsidR="009508A4" w:rsidRDefault="009508A4" w:rsidP="009508A4">
      <w:pPr>
        <w:pStyle w:val="a4"/>
        <w:ind w:left="0"/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Pr="008E572D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E572D">
        <w:rPr>
          <w:rFonts w:ascii="Palatino Linotype" w:hAnsi="Palatino Linotype"/>
          <w:sz w:val="26"/>
          <w:szCs w:val="26"/>
        </w:rPr>
        <w:t>Повторить решение уравнений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</w:t>
      </w:r>
      <w:r w:rsidRPr="008E572D">
        <w:rPr>
          <w:rFonts w:ascii="Palatino Linotype" w:hAnsi="Palatino Linotype"/>
          <w:sz w:val="26"/>
          <w:szCs w:val="26"/>
        </w:rPr>
        <w:t>Повторить решение неравенств используя конспекты, учебники, справочный мат</w:t>
      </w:r>
      <w:r w:rsidRPr="008E572D">
        <w:rPr>
          <w:rFonts w:ascii="Palatino Linotype" w:hAnsi="Palatino Linotype"/>
          <w:sz w:val="26"/>
          <w:szCs w:val="26"/>
        </w:rPr>
        <w:t>е</w:t>
      </w:r>
      <w:r w:rsidRPr="008E572D">
        <w:rPr>
          <w:rFonts w:ascii="Palatino Linotype" w:hAnsi="Palatino Linotype"/>
          <w:sz w:val="26"/>
          <w:szCs w:val="26"/>
        </w:rPr>
        <w:t>риал, интернет</w:t>
      </w: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138</w:t>
      </w:r>
      <w:r w:rsidR="007D42D6">
        <w:rPr>
          <w:rFonts w:ascii="Palatino Linotype" w:hAnsi="Palatino Linotype"/>
          <w:b/>
          <w:sz w:val="32"/>
          <w:szCs w:val="32"/>
        </w:rPr>
        <w:t>-139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Иррациональные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Pr="00864A73">
        <w:rPr>
          <w:sz w:val="28"/>
          <w:szCs w:val="28"/>
        </w:rPr>
        <w:t>уравнения и неравенства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1 вариант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            2 вариант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180" w:dyaOrig="360">
                <v:shape id="_x0000_i1288" type="#_x0000_t75" style="width:58.5pt;height:18.75pt" o:ole="">
                  <v:imagedata r:id="rId594" o:title=""/>
                </v:shape>
                <o:OLEObject Type="Embed" ProgID="Equation.3" ShapeID="_x0000_i1288" DrawAspect="Content" ObjectID="_1698223745" r:id="rId59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480" w:dyaOrig="360">
                <v:shape id="_x0000_i1289" type="#_x0000_t75" style="width:73.5pt;height:18.75pt" o:ole="">
                  <v:imagedata r:id="rId596" o:title=""/>
                </v:shape>
                <o:OLEObject Type="Embed" ProgID="Equation.3" ShapeID="_x0000_i1289" DrawAspect="Content" ObjectID="_1698223746" r:id="rId59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2079" w:dyaOrig="440">
                <v:shape id="_x0000_i1290" type="#_x0000_t75" style="width:103.5pt;height:21.75pt" o:ole="">
                  <v:imagedata r:id="rId598" o:title=""/>
                </v:shape>
                <o:OLEObject Type="Embed" ProgID="Equation.3" ShapeID="_x0000_i1290" DrawAspect="Content" ObjectID="_1698223747" r:id="rId59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1.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 xml:space="preserve">а)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060" w:dyaOrig="360">
                <v:shape id="_x0000_i1291" type="#_x0000_t75" style="width:52.5pt;height:18.75pt" o:ole="">
                  <v:imagedata r:id="rId600" o:title=""/>
                </v:shape>
                <o:OLEObject Type="Embed" ProgID="Equation.3" ShapeID="_x0000_i1291" DrawAspect="Content" ObjectID="_1698223748" r:id="rId60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б) </w:t>
            </w:r>
            <w:r w:rsidRPr="007D42D6">
              <w:rPr>
                <w:rFonts w:eastAsia="Calibri"/>
                <w:position w:val="-8"/>
                <w:sz w:val="28"/>
                <w:szCs w:val="28"/>
                <w:lang w:eastAsia="ru-RU"/>
              </w:rPr>
              <w:object w:dxaOrig="1579" w:dyaOrig="360">
                <v:shape id="_x0000_i1292" type="#_x0000_t75" style="width:78.75pt;height:18.75pt" o:ole="">
                  <v:imagedata r:id="rId602" o:title=""/>
                </v:shape>
                <o:OLEObject Type="Embed" ProgID="Equation.3" ShapeID="_x0000_i1292" DrawAspect="Content" ObjectID="_1698223749" r:id="rId603"/>
              </w:object>
            </w:r>
            <w:r w:rsidRPr="007D42D6">
              <w:rPr>
                <w:rFonts w:eastAsia="Calibri"/>
                <w:sz w:val="28"/>
                <w:szCs w:val="28"/>
              </w:rPr>
              <w:t>;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в)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960" w:dyaOrig="440">
                <v:shape id="_x0000_i1293" type="#_x0000_t75" style="width:98.25pt;height:21.75pt" o:ole="">
                  <v:imagedata r:id="rId604" o:title=""/>
                </v:shape>
                <o:OLEObject Type="Embed" ProgID="Equation.3" ShapeID="_x0000_i1293" DrawAspect="Content" ObjectID="_1698223750" r:id="rId605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lastRenderedPageBreak/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4" type="#_x0000_t75" style="width:56.25pt;height:15.75pt" o:ole="">
                  <v:imagedata r:id="rId606" o:title=""/>
                </v:shape>
                <o:OLEObject Type="Embed" ProgID="Equation.3" ShapeID="_x0000_i1294" DrawAspect="Content" ObjectID="_1698223751" r:id="rId607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579" w:dyaOrig="360">
                <v:shape id="_x0000_i1295" type="#_x0000_t75" style="width:78.75pt;height:18.75pt" o:ole="">
                  <v:imagedata r:id="rId608" o:title=""/>
                </v:shape>
                <o:OLEObject Type="Embed" ProgID="Equation.3" ShapeID="_x0000_i1295" DrawAspect="Content" ObjectID="_1698223752" r:id="rId609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2. Решите уравнения: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40" w:dyaOrig="320">
                <v:shape id="_x0000_i1296" type="#_x0000_t75" style="width:57pt;height:15.75pt" o:ole="">
                  <v:imagedata r:id="rId610" o:title=""/>
                </v:shape>
                <o:OLEObject Type="Embed" ProgID="Equation.3" ShapeID="_x0000_i1296" DrawAspect="Content" ObjectID="_1698223753" r:id="rId61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600" w:dyaOrig="360">
                <v:shape id="_x0000_i1297" type="#_x0000_t75" style="width:80.25pt;height:18.75pt" o:ole="">
                  <v:imagedata r:id="rId612" o:title=""/>
                </v:shape>
                <o:OLEObject Type="Embed" ProgID="Equation.3" ShapeID="_x0000_i1297" DrawAspect="Content" ObjectID="_1698223754" r:id="rId61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7D42D6" w:rsidRPr="007D42D6" w:rsidTr="00D3209A">
        <w:tc>
          <w:tcPr>
            <w:tcW w:w="4926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298" type="#_x0000_t75" style="width:56.25pt;height:15.75pt" o:ole="">
                  <v:imagedata r:id="rId614" o:title=""/>
                </v:shape>
                <o:OLEObject Type="Embed" ProgID="Equation.3" ShapeID="_x0000_i1298" DrawAspect="Content" ObjectID="_1698223755" r:id="rId615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240" w:dyaOrig="320">
                <v:shape id="_x0000_i1299" type="#_x0000_t75" style="width:62.25pt;height:15.75pt" o:ole="">
                  <v:imagedata r:id="rId616" o:title=""/>
                </v:shape>
                <o:OLEObject Type="Embed" ProgID="Equation.3" ShapeID="_x0000_i1299" DrawAspect="Content" ObjectID="_1698223756" r:id="rId617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4927" w:type="dxa"/>
          </w:tcPr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>3. Решите неравенства:</w:t>
            </w:r>
          </w:p>
          <w:p w:rsidR="007D42D6" w:rsidRPr="007D42D6" w:rsidRDefault="007D42D6" w:rsidP="007D42D6">
            <w:pPr>
              <w:rPr>
                <w:rFonts w:eastAsia="Calibri"/>
                <w:sz w:val="28"/>
                <w:szCs w:val="28"/>
              </w:rPr>
            </w:pPr>
            <w:r w:rsidRPr="007D42D6">
              <w:rPr>
                <w:rFonts w:eastAsia="Calibri"/>
                <w:sz w:val="28"/>
                <w:szCs w:val="28"/>
              </w:rPr>
              <w:t xml:space="preserve">а)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999" w:dyaOrig="380">
                <v:shape id="_x0000_i1300" type="#_x0000_t75" style="width:50.25pt;height:19.5pt" o:ole="">
                  <v:imagedata r:id="rId618" o:title=""/>
                </v:shape>
                <o:OLEObject Type="Embed" ProgID="Equation.3" ShapeID="_x0000_i1300" DrawAspect="Content" ObjectID="_1698223757" r:id="rId619"/>
              </w:object>
            </w:r>
            <w:r w:rsidRPr="007D42D6">
              <w:rPr>
                <w:rFonts w:eastAsia="Calibri"/>
                <w:position w:val="-4"/>
                <w:sz w:val="28"/>
                <w:szCs w:val="28"/>
                <w:lang w:eastAsia="ru-RU"/>
              </w:rPr>
              <w:object w:dxaOrig="499" w:dyaOrig="260">
                <v:shape id="_x0000_i1301" type="#_x0000_t75" style="width:24.75pt;height:13.5pt" o:ole="">
                  <v:imagedata r:id="rId620" o:title=""/>
                </v:shape>
                <o:OLEObject Type="Embed" ProgID="Equation.3" ShapeID="_x0000_i1301" DrawAspect="Content" ObjectID="_1698223758" r:id="rId621"/>
              </w:object>
            </w:r>
            <w:r w:rsidRPr="007D42D6">
              <w:rPr>
                <w:rFonts w:eastAsia="Calibri"/>
                <w:sz w:val="28"/>
                <w:szCs w:val="28"/>
              </w:rPr>
              <w:t xml:space="preserve">;  б) </w:t>
            </w:r>
            <w:r w:rsidRPr="007D42D6">
              <w:rPr>
                <w:rFonts w:eastAsia="Calibri"/>
                <w:position w:val="-10"/>
                <w:sz w:val="28"/>
                <w:szCs w:val="28"/>
                <w:lang w:eastAsia="ru-RU"/>
              </w:rPr>
              <w:object w:dxaOrig="1120" w:dyaOrig="320">
                <v:shape id="_x0000_i1302" type="#_x0000_t75" style="width:56.25pt;height:15.75pt" o:ole="">
                  <v:imagedata r:id="rId622" o:title=""/>
                </v:shape>
                <o:OLEObject Type="Embed" ProgID="Equation.3" ShapeID="_x0000_i1302" DrawAspect="Content" ObjectID="_1698223759" r:id="rId623"/>
              </w:object>
            </w:r>
            <w:r w:rsidRPr="007D42D6">
              <w:rPr>
                <w:rFonts w:eastAsia="Calibri"/>
                <w:sz w:val="28"/>
                <w:szCs w:val="28"/>
              </w:rPr>
              <w:t>.</w:t>
            </w:r>
          </w:p>
        </w:tc>
      </w:tr>
    </w:tbl>
    <w:p w:rsidR="007D42D6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140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7D42D6">
        <w:rPr>
          <w:b/>
          <w:sz w:val="28"/>
          <w:szCs w:val="28"/>
        </w:rPr>
        <w:t>Тема: «Системы</w:t>
      </w:r>
      <w:r>
        <w:rPr>
          <w:sz w:val="28"/>
          <w:szCs w:val="28"/>
        </w:rPr>
        <w:t xml:space="preserve">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Pr="007D42D6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8"/>
          <w:szCs w:val="28"/>
        </w:rPr>
      </w:pPr>
      <w:r w:rsidRPr="007D42D6">
        <w:rPr>
          <w:rFonts w:ascii="Palatino Linotype" w:hAnsi="Palatino Linotype"/>
          <w:b/>
          <w:sz w:val="28"/>
          <w:szCs w:val="28"/>
        </w:rPr>
        <w:t>Задание для самостоятельной работы студентов</w:t>
      </w:r>
    </w:p>
    <w:p w:rsidR="007D42D6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Решение системы</w:t>
      </w:r>
      <w:r w:rsidR="00FF56D2">
        <w:rPr>
          <w:b/>
          <w:sz w:val="28"/>
          <w:szCs w:val="28"/>
        </w:rPr>
        <w:t xml:space="preserve">  </w:t>
      </w:r>
      <w:r w:rsidR="00FF56D2" w:rsidRPr="00E6320D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уравнений и неравенств графически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Изучив тему, письменно ответьте на вопросы: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1. Графическая интерпретация  решения уравнения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3" type="#_x0000_t75" style="width:60.75pt;height:15.75pt" o:ole="">
            <v:imagedata r:id="rId624" o:title=""/>
          </v:shape>
          <o:OLEObject Type="Embed" ProgID="Equation.3" ShapeID="_x0000_i1303" DrawAspect="Content" ObjectID="_1698223760" r:id="rId625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2. Графическая интерпретация решения неравенства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1219" w:dyaOrig="320">
          <v:shape id="_x0000_i1304" type="#_x0000_t75" style="width:60.75pt;height:15.75pt" o:ole="">
            <v:imagedata r:id="rId626" o:title=""/>
          </v:shape>
          <o:OLEObject Type="Embed" ProgID="Equation.3" ShapeID="_x0000_i1304" DrawAspect="Content" ObjectID="_1698223761" r:id="rId627"/>
        </w:object>
      </w:r>
      <w:r w:rsidRPr="007D42D6">
        <w:rPr>
          <w:rFonts w:eastAsia="Calibri"/>
          <w:sz w:val="28"/>
          <w:szCs w:val="28"/>
          <w:lang w:eastAsia="en-US"/>
        </w:rPr>
        <w:t>.</w:t>
      </w:r>
    </w:p>
    <w:p w:rsid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 xml:space="preserve">3. Определение  числа корней уравнения  </w:t>
      </w:r>
      <w:r w:rsidRPr="007D42D6">
        <w:rPr>
          <w:rFonts w:eastAsia="Calibri"/>
          <w:position w:val="-10"/>
          <w:sz w:val="28"/>
          <w:szCs w:val="28"/>
          <w:lang w:eastAsia="en-US"/>
        </w:rPr>
        <w:object w:dxaOrig="900" w:dyaOrig="320">
          <v:shape id="_x0000_i1305" type="#_x0000_t75" style="width:45pt;height:15.75pt" o:ole="">
            <v:imagedata r:id="rId628" o:title=""/>
          </v:shape>
          <o:OLEObject Type="Embed" ProgID="Equation.3" ShapeID="_x0000_i1305" DrawAspect="Content" ObjectID="_1698223762" r:id="rId629"/>
        </w:object>
      </w:r>
      <w:r w:rsidRPr="007D42D6">
        <w:rPr>
          <w:rFonts w:eastAsia="Calibri"/>
          <w:sz w:val="28"/>
          <w:szCs w:val="28"/>
          <w:lang w:eastAsia="en-US"/>
        </w:rPr>
        <w:t xml:space="preserve"> (графическое).</w:t>
      </w:r>
    </w:p>
    <w:p w:rsidR="007D42D6" w:rsidRPr="007D42D6" w:rsidRDefault="007D42D6" w:rsidP="007D42D6">
      <w:pPr>
        <w:jc w:val="center"/>
        <w:rPr>
          <w:rFonts w:ascii="Palatino Linotype" w:hAnsi="Palatino Linotype"/>
          <w:b/>
          <w:sz w:val="26"/>
          <w:szCs w:val="26"/>
        </w:rPr>
      </w:pPr>
      <w:r w:rsidRPr="007D42D6">
        <w:rPr>
          <w:rFonts w:ascii="Palatino Linotype" w:hAnsi="Palatino Linotype"/>
          <w:b/>
          <w:sz w:val="26"/>
          <w:szCs w:val="26"/>
        </w:rPr>
        <w:t>Методические указания.</w:t>
      </w:r>
    </w:p>
    <w:p w:rsidR="007D42D6" w:rsidRPr="007D42D6" w:rsidRDefault="007D42D6" w:rsidP="007D42D6">
      <w:pPr>
        <w:rPr>
          <w:rFonts w:eastAsia="Calibri"/>
          <w:sz w:val="28"/>
          <w:szCs w:val="28"/>
          <w:lang w:eastAsia="en-US"/>
        </w:rPr>
      </w:pPr>
      <w:r w:rsidRPr="007D42D6">
        <w:rPr>
          <w:rFonts w:eastAsia="Calibri"/>
          <w:sz w:val="28"/>
          <w:szCs w:val="28"/>
          <w:lang w:eastAsia="en-US"/>
        </w:rPr>
        <w:t>Использовать интернет, Приложение 4</w:t>
      </w:r>
    </w:p>
    <w:p w:rsidR="00FF56D2" w:rsidRPr="00864A73" w:rsidRDefault="007D42D6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C6950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</w:t>
      </w:r>
      <w:r>
        <w:rPr>
          <w:rFonts w:ascii="Palatino Linotype" w:hAnsi="Palatino Linotype"/>
          <w:b/>
          <w:sz w:val="32"/>
          <w:szCs w:val="32"/>
        </w:rPr>
        <w:t xml:space="preserve"> работа № 141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 w:rsidRPr="00E6320D">
        <w:rPr>
          <w:b/>
          <w:sz w:val="28"/>
          <w:szCs w:val="28"/>
        </w:rPr>
        <w:t>уравнения и неравенства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7D42D6">
        <w:rPr>
          <w:sz w:val="28"/>
          <w:szCs w:val="28"/>
        </w:rPr>
        <w:t>задания В5 из Приложения 1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FF56D2" w:rsidRPr="00FF56D2" w:rsidRDefault="00FF56D2" w:rsidP="00FF56D2">
      <w:pPr>
        <w:pStyle w:val="a4"/>
        <w:ind w:left="0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                     </w:t>
      </w: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</w:t>
      </w:r>
      <w:r w:rsidRPr="00FF56D2">
        <w:rPr>
          <w:rFonts w:ascii="Palatino Linotype" w:hAnsi="Palatino Linotype"/>
          <w:b/>
          <w:sz w:val="32"/>
          <w:szCs w:val="32"/>
        </w:rPr>
        <w:t>42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E6320D">
        <w:rPr>
          <w:sz w:val="28"/>
          <w:szCs w:val="28"/>
        </w:rPr>
        <w:t>Тема: «</w:t>
      </w:r>
      <w:r>
        <w:rPr>
          <w:sz w:val="28"/>
          <w:szCs w:val="28"/>
        </w:rPr>
        <w:t xml:space="preserve">Системы </w:t>
      </w:r>
      <w:r>
        <w:rPr>
          <w:b/>
          <w:sz w:val="28"/>
          <w:szCs w:val="28"/>
        </w:rPr>
        <w:t>уравнений и неравенств</w:t>
      </w:r>
      <w:r w:rsidRPr="00E6320D">
        <w:rPr>
          <w:sz w:val="28"/>
          <w:szCs w:val="28"/>
        </w:rPr>
        <w:t>»</w:t>
      </w:r>
    </w:p>
    <w:p w:rsidR="00FF56D2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F56D2" w:rsidRDefault="00FF56D2" w:rsidP="00FF56D2">
      <w:pPr>
        <w:widowControl w:val="0"/>
        <w:autoSpaceDE w:val="0"/>
        <w:autoSpaceDN w:val="0"/>
        <w:adjustRightInd w:val="0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</w:t>
      </w:r>
    </w:p>
    <w:p w:rsidR="00FF56D2" w:rsidRPr="00864A73" w:rsidRDefault="00FF56D2" w:rsidP="00FF56D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Решите</w:t>
      </w:r>
      <w:r>
        <w:rPr>
          <w:b/>
          <w:sz w:val="28"/>
          <w:szCs w:val="28"/>
        </w:rPr>
        <w:t xml:space="preserve">  </w:t>
      </w:r>
      <w:r w:rsidRPr="00E6320D">
        <w:rPr>
          <w:sz w:val="28"/>
          <w:szCs w:val="28"/>
        </w:rPr>
        <w:t xml:space="preserve"> </w:t>
      </w:r>
      <w:r w:rsidR="00ED7C3C">
        <w:rPr>
          <w:sz w:val="28"/>
          <w:szCs w:val="28"/>
        </w:rPr>
        <w:t>задания В</w:t>
      </w:r>
      <w:r w:rsidR="007D42D6">
        <w:rPr>
          <w:sz w:val="28"/>
          <w:szCs w:val="28"/>
        </w:rPr>
        <w:t>12 из Приложения 1.</w:t>
      </w:r>
    </w:p>
    <w:p w:rsidR="00FF56D2" w:rsidRDefault="00FF56D2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143</w:t>
      </w:r>
    </w:p>
    <w:p w:rsidR="009508A4" w:rsidRPr="00C06ECA" w:rsidRDefault="009508A4" w:rsidP="009508A4">
      <w:pPr>
        <w:rPr>
          <w:rFonts w:ascii="Palatino Linotype" w:hAnsi="Palatino Linotype"/>
          <w:b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 xml:space="preserve">Тема: </w:t>
      </w:r>
      <w:r w:rsidRPr="00C06ECA">
        <w:rPr>
          <w:rFonts w:ascii="Palatino Linotype" w:hAnsi="Palatino Linotype"/>
          <w:sz w:val="26"/>
          <w:szCs w:val="26"/>
        </w:rPr>
        <w:t>Функция. Область определения и множество значений. График функции. П</w:t>
      </w:r>
      <w:r w:rsidRPr="00C06ECA">
        <w:rPr>
          <w:rFonts w:ascii="Palatino Linotype" w:hAnsi="Palatino Linotype"/>
          <w:sz w:val="26"/>
          <w:szCs w:val="26"/>
        </w:rPr>
        <w:t>о</w:t>
      </w:r>
      <w:r w:rsidRPr="00C06ECA">
        <w:rPr>
          <w:rFonts w:ascii="Palatino Linotype" w:hAnsi="Palatino Linotype"/>
          <w:sz w:val="26"/>
          <w:szCs w:val="26"/>
        </w:rPr>
        <w:t>строение графиков функций, заданных различными способами.</w:t>
      </w:r>
    </w:p>
    <w:p w:rsidR="009508A4" w:rsidRPr="00C06ECA" w:rsidRDefault="009508A4" w:rsidP="009508A4">
      <w:pPr>
        <w:rPr>
          <w:rFonts w:ascii="Palatino Linotype" w:hAnsi="Palatino Linotype"/>
          <w:sz w:val="26"/>
          <w:szCs w:val="26"/>
        </w:rPr>
      </w:pPr>
      <w:r w:rsidRPr="00C06ECA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C06ECA">
        <w:rPr>
          <w:rFonts w:ascii="Palatino Linotype" w:hAnsi="Palatino Linotype"/>
          <w:sz w:val="26"/>
          <w:szCs w:val="26"/>
        </w:rPr>
        <w:t xml:space="preserve"> </w:t>
      </w:r>
    </w:p>
    <w:p w:rsidR="009508A4" w:rsidRPr="00C06ECA" w:rsidRDefault="009508A4" w:rsidP="009508A4">
      <w:pPr>
        <w:rPr>
          <w:i/>
          <w:sz w:val="26"/>
          <w:szCs w:val="26"/>
        </w:rPr>
      </w:pPr>
      <w:r w:rsidRPr="00C06ECA">
        <w:rPr>
          <w:i/>
          <w:sz w:val="26"/>
          <w:szCs w:val="26"/>
        </w:rPr>
        <w:t xml:space="preserve">Исследовать функции и построить их графики. </w:t>
      </w:r>
    </w:p>
    <w:p w:rsidR="009508A4" w:rsidRPr="00C06ECA" w:rsidRDefault="009508A4" w:rsidP="009508A4">
      <w:pPr>
        <w:rPr>
          <w:i/>
          <w:sz w:val="26"/>
          <w:szCs w:val="26"/>
        </w:rPr>
      </w:pP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Повторить конспект урока</w:t>
      </w:r>
      <w:r w:rsidRPr="00C06ECA">
        <w:rPr>
          <w:sz w:val="26"/>
          <w:szCs w:val="26"/>
        </w:rPr>
        <w:t xml:space="preserve"> «Функция. Область определения и множество значений. График функции. Построение графиков функций, заданных различными способами».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 и построить их графики: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>y=2-x-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y=2-</m:t>
        </m:r>
        <m:rad>
          <m:radPr>
            <m:degHide m:val="1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radPr>
          <m:deg/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1-x</m:t>
            </m:r>
          </m:e>
        </m:rad>
      </m:oMath>
      <w:r>
        <w:rPr>
          <w:sz w:val="26"/>
          <w:szCs w:val="26"/>
          <w:lang w:val="en-US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d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  <m:r>
              <w:rPr>
                <w:rFonts w:ascii="Cambria Math" w:hAnsi="Cambria Math"/>
                <w:sz w:val="26"/>
                <w:szCs w:val="26"/>
              </w:rPr>
              <m:t>+3</m:t>
            </m:r>
          </m:e>
        </m:d>
        <m:r>
          <w:rPr>
            <w:rFonts w:ascii="Cambria Math" w:hAnsi="Cambria Math"/>
            <w:sz w:val="26"/>
            <w:szCs w:val="26"/>
          </w:rPr>
          <m:t>-1</m:t>
        </m:r>
      </m:oMath>
      <w:r w:rsidRPr="0028522A">
        <w:rPr>
          <w:sz w:val="26"/>
          <w:szCs w:val="26"/>
        </w:rPr>
        <w:t>;</w:t>
      </w:r>
    </w:p>
    <w:p w:rsidR="009508A4" w:rsidRPr="002B78B3" w:rsidRDefault="009508A4" w:rsidP="00457CF8">
      <w:pPr>
        <w:pStyle w:val="a4"/>
        <w:ind w:left="0"/>
        <w:rPr>
          <w:sz w:val="26"/>
          <w:szCs w:val="26"/>
        </w:rPr>
      </w:pPr>
      <m:oMath>
        <m:r>
          <w:rPr>
            <w:rFonts w:ascii="Cambria Math" w:hAnsi="Cambria Math"/>
            <w:sz w:val="26"/>
            <w:szCs w:val="26"/>
            <w:lang w:val="en-US"/>
          </w:rPr>
          <m:t>y</m:t>
        </m:r>
        <m:r>
          <w:rPr>
            <w:rFonts w:ascii="Cambria Math" w:hAnsi="Cambria Math"/>
            <w:sz w:val="26"/>
            <w:szCs w:val="26"/>
          </w:rPr>
          <m:t>=</m:t>
        </m:r>
        <m:r>
          <w:rPr>
            <w:rFonts w:ascii="Cambria Math" w:hAnsi="Cambria Math"/>
            <w:sz w:val="26"/>
            <w:szCs w:val="26"/>
            <w:lang w:val="en-US"/>
          </w:rPr>
          <m:t>x</m:t>
        </m:r>
        <m:r>
          <w:rPr>
            <w:rFonts w:ascii="Cambria Math" w:hAnsi="Cambria Math"/>
            <w:sz w:val="26"/>
            <w:szCs w:val="26"/>
          </w:rPr>
          <m:t>+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  <w:lang w:val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4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den>
        </m:f>
      </m:oMath>
      <w:r>
        <w:rPr>
          <w:sz w:val="26"/>
          <w:szCs w:val="26"/>
        </w:rPr>
        <w:t>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исследования функции: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Нули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 xml:space="preserve">Промежутки </w:t>
      </w:r>
      <w:proofErr w:type="spellStart"/>
      <w:r>
        <w:rPr>
          <w:sz w:val="26"/>
          <w:szCs w:val="26"/>
        </w:rPr>
        <w:t>знакопостоянства</w:t>
      </w:r>
      <w:proofErr w:type="spellEnd"/>
      <w:r>
        <w:rPr>
          <w:sz w:val="26"/>
          <w:szCs w:val="26"/>
        </w:rPr>
        <w:t xml:space="preserve">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Наибольшее и наименьшее значения функции.</w:t>
      </w:r>
    </w:p>
    <w:p w:rsidR="009508A4" w:rsidRDefault="009508A4" w:rsidP="009508A4">
      <w:pPr>
        <w:rPr>
          <w:sz w:val="26"/>
          <w:szCs w:val="26"/>
        </w:rPr>
      </w:pPr>
      <w:r>
        <w:rPr>
          <w:sz w:val="26"/>
          <w:szCs w:val="26"/>
        </w:rPr>
        <w:t>После проведения исследования функции задать для неё таблицу значений и  построить гр</w:t>
      </w:r>
      <w:r>
        <w:rPr>
          <w:sz w:val="26"/>
          <w:szCs w:val="26"/>
        </w:rPr>
        <w:t>а</w:t>
      </w:r>
      <w:r>
        <w:rPr>
          <w:sz w:val="26"/>
          <w:szCs w:val="26"/>
        </w:rPr>
        <w:t>фик.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037A38">
        <w:rPr>
          <w:sz w:val="26"/>
          <w:szCs w:val="26"/>
        </w:rPr>
        <w:t>Полезные Интернет – сайты:</w:t>
      </w:r>
    </w:p>
    <w:p w:rsidR="009508A4" w:rsidRPr="0064638B" w:rsidRDefault="003B2EFE" w:rsidP="00457CF8">
      <w:pPr>
        <w:pStyle w:val="a4"/>
        <w:spacing w:line="276" w:lineRule="auto"/>
        <w:ind w:left="0"/>
      </w:pPr>
      <w:hyperlink r:id="rId630" w:history="1">
        <w:r w:rsidR="009508A4" w:rsidRPr="0064638B">
          <w:rPr>
            <w:rStyle w:val="a8"/>
          </w:rPr>
          <w:t>http://www.kvadromir.com/plan.html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  <w:rPr>
          <w:i/>
        </w:rPr>
      </w:pPr>
      <w:hyperlink r:id="rId631" w:history="1">
        <w:r w:rsidR="009508A4" w:rsidRPr="0064638B">
          <w:rPr>
            <w:rStyle w:val="a8"/>
          </w:rPr>
          <w:t>http://www.obychalki.ru/node/249</w:t>
        </w:r>
      </w:hyperlink>
      <w:r w:rsidR="009508A4" w:rsidRPr="0064638B">
        <w:t xml:space="preserve"> - </w:t>
      </w:r>
      <w:r w:rsidR="009508A4" w:rsidRPr="0064638B">
        <w:rPr>
          <w:i/>
        </w:rPr>
        <w:t>Обучающая программа для исследования функций!</w:t>
      </w:r>
    </w:p>
    <w:p w:rsidR="009508A4" w:rsidRPr="0064638B" w:rsidRDefault="003B2EFE" w:rsidP="00457CF8">
      <w:pPr>
        <w:pStyle w:val="a4"/>
        <w:spacing w:line="276" w:lineRule="auto"/>
        <w:ind w:left="0"/>
      </w:pPr>
      <w:hyperlink r:id="rId632" w:history="1">
        <w:r w:rsidR="009508A4" w:rsidRPr="0064638B">
          <w:rPr>
            <w:rStyle w:val="a8"/>
          </w:rPr>
          <w:t>http://matemonline.com/metki/исследование-функции/</w:t>
        </w:r>
      </w:hyperlink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Default="009508A4" w:rsidP="009508A4">
      <w:pPr>
        <w:rPr>
          <w:rFonts w:ascii="Palatino Linotype" w:hAnsi="Palatino Linotype"/>
          <w:sz w:val="26"/>
          <w:szCs w:val="26"/>
        </w:rPr>
      </w:pPr>
    </w:p>
    <w:p w:rsidR="009508A4" w:rsidRPr="00FC6950" w:rsidRDefault="009508A4" w:rsidP="009508A4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>Внеаудиторная работа № 144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 xml:space="preserve">Тема: </w:t>
      </w:r>
      <w:r w:rsidRPr="003E6F74">
        <w:rPr>
          <w:rFonts w:ascii="Palatino Linotype" w:hAnsi="Palatino Linotype"/>
          <w:sz w:val="26"/>
          <w:szCs w:val="26"/>
        </w:rPr>
        <w:t>Обратные функции. Область определения и область значений обратной фун</w:t>
      </w:r>
      <w:r w:rsidRPr="003E6F74">
        <w:rPr>
          <w:rFonts w:ascii="Palatino Linotype" w:hAnsi="Palatino Linotype"/>
          <w:sz w:val="26"/>
          <w:szCs w:val="26"/>
        </w:rPr>
        <w:t>к</w:t>
      </w:r>
      <w:r w:rsidRPr="003E6F74">
        <w:rPr>
          <w:rFonts w:ascii="Palatino Linotype" w:hAnsi="Palatino Linotype"/>
          <w:sz w:val="26"/>
          <w:szCs w:val="26"/>
        </w:rPr>
        <w:t>ции. График обратной функции.</w:t>
      </w:r>
      <w:r w:rsidRPr="003E6F74">
        <w:rPr>
          <w:b/>
          <w:sz w:val="26"/>
          <w:szCs w:val="26"/>
        </w:rPr>
        <w:t xml:space="preserve">  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  <w:r w:rsidRPr="003E6F74">
        <w:rPr>
          <w:rFonts w:ascii="Palatino Linotype" w:hAnsi="Palatino Linotype"/>
          <w:sz w:val="26"/>
          <w:szCs w:val="26"/>
        </w:rPr>
        <w:t xml:space="preserve"> </w:t>
      </w:r>
    </w:p>
    <w:p w:rsidR="009508A4" w:rsidRDefault="009508A4" w:rsidP="009508A4">
      <w:pPr>
        <w:snapToGrid w:val="0"/>
        <w:rPr>
          <w:i/>
          <w:sz w:val="26"/>
          <w:szCs w:val="26"/>
        </w:rPr>
      </w:pPr>
      <w:r w:rsidRPr="003E6F74">
        <w:rPr>
          <w:i/>
          <w:sz w:val="26"/>
          <w:szCs w:val="26"/>
        </w:rPr>
        <w:t xml:space="preserve"> Построить графики обратных функций и провести их сравнительный анализ</w:t>
      </w:r>
      <w:r>
        <w:rPr>
          <w:i/>
          <w:sz w:val="26"/>
          <w:szCs w:val="26"/>
        </w:rPr>
        <w:t>.</w:t>
      </w:r>
    </w:p>
    <w:p w:rsidR="009508A4" w:rsidRPr="003E6F74" w:rsidRDefault="009508A4" w:rsidP="009508A4">
      <w:pPr>
        <w:snapToGrid w:val="0"/>
        <w:rPr>
          <w:rFonts w:ascii="Palatino Linotype" w:hAnsi="Palatino Linotype"/>
          <w:b/>
          <w:i/>
          <w:sz w:val="26"/>
          <w:szCs w:val="26"/>
        </w:rPr>
      </w:pPr>
    </w:p>
    <w:p w:rsidR="009508A4" w:rsidRPr="003E6F74" w:rsidRDefault="009508A4" w:rsidP="009508A4">
      <w:pPr>
        <w:jc w:val="center"/>
        <w:rPr>
          <w:rFonts w:ascii="Palatino Linotype" w:hAnsi="Palatino Linotype"/>
          <w:sz w:val="26"/>
          <w:szCs w:val="26"/>
        </w:rPr>
      </w:pPr>
      <w:r w:rsidRPr="003E6F74">
        <w:rPr>
          <w:rFonts w:ascii="Palatino Linotype" w:hAnsi="Palatino Linotype"/>
          <w:sz w:val="26"/>
          <w:szCs w:val="26"/>
        </w:rPr>
        <w:t>Методические указания.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Повторить конспект урока</w:t>
      </w:r>
      <w:r w:rsidRPr="00C06ECA">
        <w:rPr>
          <w:sz w:val="26"/>
          <w:szCs w:val="26"/>
        </w:rPr>
        <w:t xml:space="preserve"> «</w:t>
      </w:r>
      <w:r w:rsidRPr="003E6F74">
        <w:rPr>
          <w:sz w:val="26"/>
          <w:szCs w:val="26"/>
        </w:rPr>
        <w:t>Обратные функции. Область определения и область значений о</w:t>
      </w:r>
      <w:r w:rsidRPr="003E6F74">
        <w:rPr>
          <w:sz w:val="26"/>
          <w:szCs w:val="26"/>
        </w:rPr>
        <w:t>б</w:t>
      </w:r>
      <w:r w:rsidRPr="003E6F74">
        <w:rPr>
          <w:sz w:val="26"/>
          <w:szCs w:val="26"/>
        </w:rPr>
        <w:t>ратной функции. График обратной функции».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Исследовать функции, построить их графики (каждую пару в одной системе координат) и провести сравнительный анализ:</w:t>
      </w:r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</w:rPr>
            <m:t xml:space="preserve"> </m:t>
          </m:r>
          <m:r>
            <w:rPr>
              <w:rFonts w:ascii="Cambria Math" w:hAnsi="Cambria Math"/>
              <w:sz w:val="26"/>
              <w:szCs w:val="26"/>
              <w:lang w:val="en-US"/>
            </w:rPr>
            <m:t xml:space="preserve">y=2x-4 </m:t>
          </m:r>
          <m:r>
            <w:rPr>
              <w:rFonts w:ascii="Cambria Math" w:hAnsi="Cambria Math"/>
              <w:sz w:val="26"/>
              <w:szCs w:val="26"/>
            </w:rPr>
            <m:t xml:space="preserve">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+2;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sup>
          </m:sSup>
          <m:r>
            <w:rPr>
              <w:rFonts w:ascii="Cambria Math" w:hAnsi="Cambria Math"/>
              <w:sz w:val="26"/>
              <w:szCs w:val="26"/>
              <w:lang w:val="en-US"/>
            </w:rPr>
            <m:t xml:space="preserve">+2, x≥0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x-2</m:t>
              </m:r>
            </m:e>
          </m:rad>
          <m:r>
            <w:rPr>
              <w:rFonts w:ascii="Cambria Math" w:hAnsi="Cambria Math"/>
              <w:sz w:val="26"/>
              <w:szCs w:val="26"/>
              <w:lang w:val="en-US"/>
            </w:rPr>
            <m:t>;</m:t>
          </m:r>
        </m:oMath>
      </m:oMathPara>
    </w:p>
    <w:p w:rsidR="009508A4" w:rsidRPr="003E6F74" w:rsidRDefault="009508A4" w:rsidP="00457CF8">
      <w:pPr>
        <w:pStyle w:val="a4"/>
        <w:ind w:left="0"/>
        <w:rPr>
          <w:sz w:val="26"/>
          <w:szCs w:val="26"/>
        </w:rPr>
      </w:pPr>
      <m:oMathPara>
        <m:oMath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2x+1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x≠-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 xml:space="preserve"> </m:t>
          </m:r>
          <m:r>
            <w:rPr>
              <w:rFonts w:ascii="Cambria Math" w:hAnsi="Cambria Math"/>
              <w:sz w:val="26"/>
              <w:szCs w:val="26"/>
            </w:rPr>
            <m:t xml:space="preserve"> и </m:t>
          </m:r>
          <m:r>
            <w:rPr>
              <w:rFonts w:ascii="Cambria Math" w:hAnsi="Cambria Math"/>
              <w:sz w:val="26"/>
              <w:szCs w:val="26"/>
              <w:lang w:val="en-US"/>
            </w:rPr>
            <m:t>y=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x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1-2x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, x≠</m:t>
          </m:r>
          <m:f>
            <m:fPr>
              <m:ctrlPr>
                <w:rPr>
                  <w:rFonts w:ascii="Cambria Math" w:hAnsi="Cambria Math"/>
                  <w:i/>
                  <w:sz w:val="26"/>
                  <w:szCs w:val="26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6"/>
              <w:szCs w:val="26"/>
              <w:lang w:val="en-US"/>
            </w:rPr>
            <m:t>.</m:t>
          </m:r>
        </m:oMath>
      </m:oMathPara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Схема сравнительного анализа функций: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Область определения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Множество значений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t>Монотонность функции.</w:t>
      </w:r>
    </w:p>
    <w:p w:rsidR="009508A4" w:rsidRDefault="009508A4" w:rsidP="00457CF8">
      <w:pPr>
        <w:pStyle w:val="a4"/>
        <w:ind w:left="0"/>
        <w:rPr>
          <w:sz w:val="26"/>
          <w:szCs w:val="26"/>
        </w:rPr>
      </w:pPr>
      <w:r>
        <w:rPr>
          <w:sz w:val="26"/>
          <w:szCs w:val="26"/>
        </w:rPr>
        <w:lastRenderedPageBreak/>
        <w:t>Нули  функции.</w:t>
      </w:r>
    </w:p>
    <w:p w:rsidR="009508A4" w:rsidRPr="002B78B3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2B78B3">
        <w:rPr>
          <w:sz w:val="26"/>
          <w:szCs w:val="26"/>
        </w:rPr>
        <w:t>Рекомендуемая литература: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C06ECA">
        <w:rPr>
          <w:sz w:val="26"/>
          <w:szCs w:val="26"/>
        </w:rPr>
        <w:t>кл</w:t>
      </w:r>
      <w:proofErr w:type="spellEnd"/>
      <w:r w:rsidRPr="00C06ECA">
        <w:rPr>
          <w:sz w:val="26"/>
          <w:szCs w:val="26"/>
        </w:rPr>
        <w:t>.) – М., 2009.</w:t>
      </w:r>
    </w:p>
    <w:p w:rsidR="009508A4" w:rsidRPr="00C06ECA" w:rsidRDefault="009508A4" w:rsidP="00457CF8">
      <w:pPr>
        <w:pStyle w:val="af"/>
        <w:spacing w:line="276" w:lineRule="auto"/>
        <w:rPr>
          <w:sz w:val="26"/>
          <w:szCs w:val="26"/>
        </w:rPr>
      </w:pPr>
      <w:r w:rsidRPr="00C06ECA">
        <w:rPr>
          <w:sz w:val="26"/>
          <w:szCs w:val="26"/>
        </w:rPr>
        <w:t>Богомолов Н.В., Самойленко П.И. Математика (СПО). – М., 2005.</w:t>
      </w:r>
    </w:p>
    <w:p w:rsidR="009508A4" w:rsidRDefault="009508A4" w:rsidP="00457CF8">
      <w:pPr>
        <w:pStyle w:val="a4"/>
        <w:spacing w:line="276" w:lineRule="auto"/>
        <w:ind w:left="0"/>
        <w:rPr>
          <w:sz w:val="26"/>
          <w:szCs w:val="26"/>
        </w:rPr>
      </w:pPr>
      <w:r w:rsidRPr="0064638B">
        <w:rPr>
          <w:sz w:val="26"/>
          <w:szCs w:val="26"/>
        </w:rPr>
        <w:t>Полезные Интернет – сайты:</w:t>
      </w:r>
    </w:p>
    <w:p w:rsidR="009508A4" w:rsidRPr="0064638B" w:rsidRDefault="003B2EFE" w:rsidP="00457CF8">
      <w:pPr>
        <w:pStyle w:val="a4"/>
        <w:spacing w:line="276" w:lineRule="auto"/>
        <w:ind w:left="0"/>
      </w:pPr>
      <w:hyperlink r:id="rId633" w:history="1">
        <w:r w:rsidR="009508A4" w:rsidRPr="0064638B">
          <w:rPr>
            <w:rStyle w:val="a8"/>
          </w:rPr>
          <w:t>http://www.cleverstudents.ru/inverse_functions.html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634" w:history="1">
        <w:r w:rsidR="009508A4" w:rsidRPr="0064638B">
          <w:rPr>
            <w:rStyle w:val="a8"/>
          </w:rPr>
          <w:t>http://oldskola1.narod.ru/Hudobin/H103906.htm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635" w:history="1">
        <w:r w:rsidR="009508A4" w:rsidRPr="0064638B">
          <w:rPr>
            <w:rStyle w:val="a8"/>
          </w:rPr>
          <w:t>http://glaznev.sibcity.ru/1kurs/lim/htm_lim/lim_lek5.htm</w:t>
        </w:r>
      </w:hyperlink>
    </w:p>
    <w:p w:rsidR="009508A4" w:rsidRPr="0064638B" w:rsidRDefault="003B2EFE" w:rsidP="00457CF8">
      <w:pPr>
        <w:pStyle w:val="a4"/>
        <w:spacing w:line="276" w:lineRule="auto"/>
        <w:ind w:left="0"/>
      </w:pPr>
      <w:hyperlink r:id="rId636" w:history="1">
        <w:r w:rsidR="009508A4" w:rsidRPr="0064638B">
          <w:rPr>
            <w:rStyle w:val="a8"/>
          </w:rPr>
          <w:t>http://www.mathematics.ru/courses/function/content/chapter1/section3/paragraph9/theory.html</w:t>
        </w:r>
      </w:hyperlink>
    </w:p>
    <w:p w:rsidR="009508A4" w:rsidRPr="008E572D" w:rsidRDefault="003B2EFE" w:rsidP="009508A4">
      <w:pPr>
        <w:rPr>
          <w:rFonts w:ascii="Palatino Linotype" w:hAnsi="Palatino Linotype"/>
          <w:sz w:val="26"/>
          <w:szCs w:val="26"/>
        </w:rPr>
      </w:pPr>
      <w:hyperlink r:id="rId637" w:history="1">
        <w:r w:rsidR="009508A4" w:rsidRPr="0064638B">
          <w:rPr>
            <w:rStyle w:val="a8"/>
          </w:rPr>
          <w:t>http://www.ido.rudn.ru/nfpk/matemat/22/main_1.htm</w:t>
        </w:r>
      </w:hyperlink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73C13" w:rsidRPr="00FC6950" w:rsidRDefault="00373C13" w:rsidP="00373C13">
      <w:pPr>
        <w:jc w:val="center"/>
        <w:rPr>
          <w:rFonts w:ascii="Palatino Linotype" w:hAnsi="Palatino Linotype"/>
          <w:b/>
          <w:sz w:val="32"/>
          <w:szCs w:val="32"/>
        </w:rPr>
      </w:pPr>
      <w:r w:rsidRPr="00FC6950">
        <w:rPr>
          <w:rFonts w:ascii="Palatino Linotype" w:hAnsi="Palatino Linotype"/>
          <w:b/>
          <w:sz w:val="32"/>
          <w:szCs w:val="32"/>
        </w:rPr>
        <w:t xml:space="preserve">Внеаудиторная работа №148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Pr="00886C82">
        <w:rPr>
          <w:b/>
          <w:sz w:val="28"/>
          <w:szCs w:val="28"/>
        </w:rPr>
        <w:t>«Свойства числовой функции»</w:t>
      </w:r>
    </w:p>
    <w:p w:rsidR="00373C13" w:rsidRDefault="00373C13" w:rsidP="00373C13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 w:rsidRPr="00886C82">
        <w:rPr>
          <w:rFonts w:ascii="Palatino Linotype" w:hAnsi="Palatino Linotype"/>
          <w:sz w:val="26"/>
          <w:szCs w:val="26"/>
        </w:rPr>
        <w:t xml:space="preserve">1Повторить свойства функций </w:t>
      </w:r>
    </w:p>
    <w:p w:rsidR="00373C13" w:rsidRPr="00744C3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Выполнить два варианта на выбор</w:t>
      </w:r>
    </w:p>
    <w:p w:rsidR="00373C13" w:rsidRPr="00744C32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373C13" w:rsidRDefault="00373C13" w:rsidP="00373C13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Методические указания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1.</w:t>
      </w:r>
      <w:r w:rsidRPr="00886C82">
        <w:rPr>
          <w:rFonts w:ascii="Palatino Linotype" w:hAnsi="Palatino Linotype"/>
          <w:sz w:val="26"/>
          <w:szCs w:val="26"/>
        </w:rPr>
        <w:t>Найти в учебнике, справочной литературе, интернете материал по свойст</w:t>
      </w:r>
      <w:r>
        <w:rPr>
          <w:rFonts w:ascii="Palatino Linotype" w:hAnsi="Palatino Linotype"/>
          <w:sz w:val="26"/>
          <w:szCs w:val="26"/>
        </w:rPr>
        <w:t xml:space="preserve">вам </w:t>
      </w:r>
      <w:r w:rsidRPr="00886C82">
        <w:rPr>
          <w:rFonts w:ascii="Palatino Linotype" w:hAnsi="Palatino Linotype"/>
          <w:sz w:val="26"/>
          <w:szCs w:val="26"/>
        </w:rPr>
        <w:t>фун</w:t>
      </w:r>
      <w:r w:rsidRPr="00886C82">
        <w:rPr>
          <w:rFonts w:ascii="Palatino Linotype" w:hAnsi="Palatino Linotype"/>
          <w:sz w:val="26"/>
          <w:szCs w:val="26"/>
        </w:rPr>
        <w:t>к</w:t>
      </w:r>
      <w:r w:rsidRPr="00886C82">
        <w:rPr>
          <w:rFonts w:ascii="Palatino Linotype" w:hAnsi="Palatino Linotype"/>
          <w:sz w:val="26"/>
          <w:szCs w:val="26"/>
        </w:rPr>
        <w:t>ций</w:t>
      </w:r>
    </w:p>
    <w:p w:rsidR="00373C13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2. Графики должны быть перечерчены</w:t>
      </w:r>
    </w:p>
    <w:p w:rsidR="00373C13" w:rsidRPr="00886C82" w:rsidRDefault="00373C13" w:rsidP="00373C13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3. Свойства пояснены.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1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AC03326" wp14:editId="7A76FB56">
            <wp:simplePos x="0" y="0"/>
            <wp:positionH relativeFrom="column">
              <wp:posOffset>-349250</wp:posOffset>
            </wp:positionH>
            <wp:positionV relativeFrom="paragraph">
              <wp:posOffset>51435</wp:posOffset>
            </wp:positionV>
            <wp:extent cx="2391410" cy="2168525"/>
            <wp:effectExtent l="0" t="0" r="8890" b="3175"/>
            <wp:wrapTight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ight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2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1951DD5" wp14:editId="10A65D82">
            <wp:simplePos x="0" y="0"/>
            <wp:positionH relativeFrom="column">
              <wp:posOffset>-83185</wp:posOffset>
            </wp:positionH>
            <wp:positionV relativeFrom="paragraph">
              <wp:posOffset>135890</wp:posOffset>
            </wp:positionV>
            <wp:extent cx="232918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76" y="21420"/>
                <wp:lineTo x="21376" y="0"/>
                <wp:lineTo x="0" y="0"/>
              </wp:wrapPolygon>
            </wp:wrapTight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3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95DF1A2" wp14:editId="040BB08B">
            <wp:extent cx="2352675" cy="22764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4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F806C0F" wp14:editId="0CBE51B2">
            <wp:extent cx="2085975" cy="2019300"/>
            <wp:effectExtent l="0" t="0" r="9525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886C82">
        <w:rPr>
          <w:sz w:val="28"/>
          <w:szCs w:val="28"/>
        </w:rPr>
        <w:t>Вариант 5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spacing w:after="240"/>
        <w:jc w:val="both"/>
        <w:rPr>
          <w:i/>
          <w:sz w:val="28"/>
          <w:szCs w:val="28"/>
        </w:rPr>
      </w:pPr>
      <w:r w:rsidRPr="00886C82">
        <w:rPr>
          <w:sz w:val="28"/>
          <w:szCs w:val="28"/>
        </w:rPr>
        <w:t xml:space="preserve">Прочитайте график функции </w:t>
      </w:r>
      <m:oMath>
        <m:r>
          <w:rPr>
            <w:rFonts w:ascii="Cambria Math" w:hAnsi="Cambria Math"/>
            <w:sz w:val="28"/>
            <w:szCs w:val="28"/>
          </w:rPr>
          <m:t>y=f(x)</m:t>
        </m:r>
      </m:oMath>
      <w:r w:rsidRPr="00886C82">
        <w:rPr>
          <w:sz w:val="28"/>
          <w:szCs w:val="28"/>
        </w:rPr>
        <w:t>:</w:t>
      </w:r>
    </w:p>
    <w:p w:rsidR="00373C13" w:rsidRPr="00886C82" w:rsidRDefault="00373C13" w:rsidP="00373C1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C50CFC2" wp14:editId="433F4B39">
            <wp:extent cx="2295525" cy="2381250"/>
            <wp:effectExtent l="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C13" w:rsidRDefault="00373C13" w:rsidP="001A7FB7">
      <w:pPr>
        <w:spacing w:line="276" w:lineRule="auto"/>
        <w:rPr>
          <w:sz w:val="26"/>
          <w:szCs w:val="26"/>
        </w:rPr>
      </w:pPr>
    </w:p>
    <w:p w:rsidR="002D3370" w:rsidRPr="00FC6950" w:rsidRDefault="00A07A41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№149-153</w:t>
      </w:r>
      <w:r w:rsidR="002D3370"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 w:rsidR="00A07A41"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Подготовить сообщение по темам, проверяемым на экзамене.</w:t>
      </w:r>
    </w:p>
    <w:p w:rsidR="00A07A41" w:rsidRPr="00A07A41" w:rsidRDefault="00A07A41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 w:rsidRPr="00A07A41">
        <w:rPr>
          <w:rFonts w:ascii="Palatino Linotype" w:hAnsi="Palatino Linotype"/>
          <w:sz w:val="26"/>
          <w:szCs w:val="26"/>
        </w:rPr>
        <w:t>Решить на выбор 2 работы из Приложения 9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</w:p>
    <w:p w:rsidR="00A07A41" w:rsidRDefault="00A07A41" w:rsidP="00A07A41">
      <w:pPr>
        <w:spacing w:line="276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Методические указания</w:t>
      </w:r>
    </w:p>
    <w:p w:rsid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1.</w:t>
      </w:r>
      <w:r w:rsidRPr="00A07A41">
        <w:rPr>
          <w:rFonts w:ascii="Palatino Linotype" w:hAnsi="Palatino Linotype"/>
          <w:sz w:val="28"/>
          <w:szCs w:val="28"/>
        </w:rPr>
        <w:t>Подробное решение каждого задания</w:t>
      </w:r>
    </w:p>
    <w:p w:rsidR="00A07A41" w:rsidRPr="00A07A41" w:rsidRDefault="00A07A41" w:rsidP="00A07A41">
      <w:pPr>
        <w:spacing w:line="276" w:lineRule="auto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2.Использовать Приложение 4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№154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один из вариантов профил</w:t>
      </w:r>
      <w:r w:rsidR="00A07A41">
        <w:rPr>
          <w:rFonts w:ascii="Palatino Linotype" w:hAnsi="Palatino Linotype"/>
          <w:sz w:val="26"/>
          <w:szCs w:val="26"/>
        </w:rPr>
        <w:t>я на сайте «Решу ЕГЭ»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№155</w:t>
      </w:r>
      <w:r w:rsidRPr="00FC6950">
        <w:rPr>
          <w:rFonts w:ascii="Palatino Linotype" w:hAnsi="Palatino Linotype"/>
          <w:b/>
          <w:sz w:val="32"/>
          <w:szCs w:val="32"/>
        </w:rPr>
        <w:t xml:space="preserve"> 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Решить вариант из Приложения 9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2D3370" w:rsidRP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Оформить подробное решение каждого задания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2D3370" w:rsidRPr="00FC6950" w:rsidRDefault="002D3370" w:rsidP="002D3370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№156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Повторение</w:t>
      </w:r>
    </w:p>
    <w:p w:rsidR="002D3370" w:rsidRDefault="002D3370" w:rsidP="002D3370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2D3370" w:rsidRPr="00744C32" w:rsidRDefault="002D3370" w:rsidP="002D3370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>Создание презентаций «Подготовка к экзамену»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lastRenderedPageBreak/>
        <w:t>Методические указания</w:t>
      </w:r>
    </w:p>
    <w:p w:rsidR="002D3370" w:rsidRDefault="002D3370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3</w:t>
      </w:r>
    </w:p>
    <w:p w:rsidR="00D3209A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2D3370" w:rsidRDefault="00D3209A" w:rsidP="002D3370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</w:p>
    <w:p w:rsidR="00D3209A" w:rsidRPr="00FC6950" w:rsidRDefault="00D3209A" w:rsidP="00D3209A">
      <w:pPr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>Внеаудиторная работа (20 часов)</w:t>
      </w:r>
    </w:p>
    <w:p w:rsidR="00D3209A" w:rsidRPr="00744C32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 xml:space="preserve">Тема: </w:t>
      </w:r>
      <w:r>
        <w:rPr>
          <w:rFonts w:ascii="Palatino Linotype" w:hAnsi="Palatino Linotype"/>
          <w:b/>
          <w:sz w:val="26"/>
          <w:szCs w:val="26"/>
        </w:rPr>
        <w:t>Работ над индивидуальным проектом.</w:t>
      </w:r>
    </w:p>
    <w:p w:rsidR="00D3209A" w:rsidRDefault="00D3209A" w:rsidP="00D3209A">
      <w:pPr>
        <w:spacing w:line="276" w:lineRule="auto"/>
        <w:rPr>
          <w:rFonts w:ascii="Palatino Linotype" w:hAnsi="Palatino Linotype"/>
          <w:b/>
          <w:sz w:val="26"/>
          <w:szCs w:val="26"/>
        </w:rPr>
      </w:pPr>
      <w:r w:rsidRPr="00744C32">
        <w:rPr>
          <w:rFonts w:ascii="Palatino Linotype" w:hAnsi="Palatino Linotype"/>
          <w:b/>
          <w:sz w:val="26"/>
          <w:szCs w:val="26"/>
        </w:rPr>
        <w:t>Задание для самостоятельной работы студентов:</w:t>
      </w:r>
    </w:p>
    <w:p w:rsidR="00D3209A" w:rsidRDefault="00D3209A" w:rsidP="00D3209A">
      <w:pPr>
        <w:spacing w:line="276" w:lineRule="auto"/>
        <w:rPr>
          <w:rFonts w:ascii="Palatino Linotype" w:hAnsi="Palatino Linotype"/>
          <w:sz w:val="26"/>
          <w:szCs w:val="26"/>
        </w:rPr>
      </w:pPr>
      <w:r>
        <w:rPr>
          <w:rFonts w:ascii="Palatino Linotype" w:hAnsi="Palatino Linotype"/>
          <w:sz w:val="26"/>
          <w:szCs w:val="26"/>
        </w:rPr>
        <w:t xml:space="preserve"> Выбрать тему проектов из предложенных.</w:t>
      </w:r>
    </w:p>
    <w:p w:rsidR="00E51E15" w:rsidRPr="00E51E15" w:rsidRDefault="00E51E15" w:rsidP="00E51E15">
      <w:pPr>
        <w:spacing w:after="60"/>
        <w:jc w:val="center"/>
        <w:outlineLvl w:val="1"/>
        <w:rPr>
          <w:b/>
          <w:lang w:val="x-none" w:eastAsia="ar-SA"/>
        </w:rPr>
      </w:pPr>
      <w:r w:rsidRPr="00E51E15">
        <w:rPr>
          <w:b/>
          <w:lang w:val="x-none" w:eastAsia="ar-SA"/>
        </w:rPr>
        <w:t xml:space="preserve">Примерные темы </w:t>
      </w:r>
    </w:p>
    <w:p w:rsidR="00E51E15" w:rsidRPr="00E51E15" w:rsidRDefault="00E51E15" w:rsidP="00E51E15">
      <w:pPr>
        <w:jc w:val="center"/>
        <w:rPr>
          <w:b/>
          <w:lang w:eastAsia="ar-SA"/>
        </w:rPr>
      </w:pPr>
      <w:r w:rsidRPr="00E51E15">
        <w:rPr>
          <w:b/>
          <w:lang w:eastAsia="ar-SA"/>
        </w:rPr>
        <w:t xml:space="preserve">для </w:t>
      </w:r>
      <w:r>
        <w:rPr>
          <w:b/>
          <w:lang w:eastAsia="ar-SA"/>
        </w:rPr>
        <w:t xml:space="preserve">исследовательских </w:t>
      </w:r>
      <w:r w:rsidRPr="00E51E15">
        <w:rPr>
          <w:b/>
          <w:lang w:eastAsia="ar-SA"/>
        </w:rPr>
        <w:t xml:space="preserve"> работ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Применение сложных процентов в экономических расчетах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Параллельное проектирование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Средние значения и их применение в статистике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Графическое решение уравнений и неравенств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Правильные и полуправильные многогранники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Конические сечения и их применение в технике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Понятие дифференциала и его приложения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Исследование уравнений и неравенств с параметром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Теория вероятности и статистика в жизни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Геометрия в национальных узорах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Экономические задачи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Практические задачи на наибольшее значение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Моделирование геометрических тел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lastRenderedPageBreak/>
        <w:t xml:space="preserve">Математические софизмы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Из истории математики 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>Выгодный ремонт</w:t>
      </w:r>
    </w:p>
    <w:p w:rsidR="00E51E15" w:rsidRPr="00E51E15" w:rsidRDefault="00E51E15" w:rsidP="00E51E15">
      <w:pPr>
        <w:jc w:val="both"/>
        <w:rPr>
          <w:lang w:eastAsia="ar-SA"/>
        </w:rPr>
      </w:pPr>
    </w:p>
    <w:p w:rsidR="00E51E15" w:rsidRPr="00E51E15" w:rsidRDefault="00E51E15" w:rsidP="00E51E15">
      <w:pPr>
        <w:spacing w:after="200" w:line="276" w:lineRule="auto"/>
        <w:jc w:val="both"/>
        <w:rPr>
          <w:lang w:eastAsia="ar-SA"/>
        </w:rPr>
      </w:pPr>
      <w:r w:rsidRPr="00E51E15">
        <w:rPr>
          <w:lang w:eastAsia="ar-SA"/>
        </w:rPr>
        <w:t xml:space="preserve">Математика на кухне  </w:t>
      </w:r>
    </w:p>
    <w:p w:rsidR="00E51E15" w:rsidRPr="00744C32" w:rsidRDefault="00E51E15" w:rsidP="00D3209A">
      <w:pPr>
        <w:spacing w:line="276" w:lineRule="auto"/>
        <w:rPr>
          <w:rFonts w:ascii="Palatino Linotype" w:hAnsi="Palatino Linotype"/>
          <w:sz w:val="26"/>
          <w:szCs w:val="26"/>
        </w:rPr>
      </w:pPr>
    </w:p>
    <w:p w:rsidR="00D3209A" w:rsidRDefault="00D3209A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 w:rsidRPr="002D3370">
        <w:rPr>
          <w:rFonts w:ascii="Palatino Linotype" w:hAnsi="Palatino Linotype"/>
          <w:b/>
          <w:sz w:val="26"/>
          <w:szCs w:val="26"/>
        </w:rPr>
        <w:t>Методические указания</w:t>
      </w:r>
    </w:p>
    <w:p w:rsidR="00D3209A" w:rsidRDefault="00E51E15" w:rsidP="00D3209A">
      <w:pPr>
        <w:spacing w:line="276" w:lineRule="auto"/>
        <w:jc w:val="center"/>
        <w:rPr>
          <w:rFonts w:ascii="Palatino Linotype" w:hAnsi="Palatino Linotype"/>
          <w:b/>
          <w:sz w:val="26"/>
          <w:szCs w:val="26"/>
        </w:rPr>
      </w:pPr>
      <w:r>
        <w:rPr>
          <w:rFonts w:ascii="Palatino Linotype" w:hAnsi="Palatino Linotype"/>
          <w:b/>
          <w:sz w:val="26"/>
          <w:szCs w:val="26"/>
        </w:rPr>
        <w:t>Использовать Приложение 7</w:t>
      </w:r>
    </w:p>
    <w:p w:rsidR="002D3370" w:rsidRDefault="002D3370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3F7EFF" w:rsidRDefault="003F7EFF" w:rsidP="001A7FB7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b/>
          <w:sz w:val="26"/>
          <w:szCs w:val="26"/>
        </w:rPr>
      </w:pPr>
      <w:r w:rsidRPr="002C7CCB">
        <w:rPr>
          <w:rFonts w:ascii="Palatino Linotype" w:hAnsi="Palatino Linotype"/>
          <w:b/>
          <w:sz w:val="26"/>
          <w:szCs w:val="26"/>
        </w:rPr>
        <w:t>Указания к оформлению работ.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Для выполнения внеаудиторной самостоятельной работы заводится общая тетрадь объёмом не менее 48 листов.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Работа сдаётся преподавателю на проверку на следующий урок после выдачи задания.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В тетради для внеаудиторной самостоятельной работы выполняются следующие виды зад</w:t>
      </w:r>
      <w:r>
        <w:rPr>
          <w:sz w:val="26"/>
          <w:szCs w:val="26"/>
        </w:rPr>
        <w:t>а</w:t>
      </w:r>
      <w:r>
        <w:rPr>
          <w:sz w:val="26"/>
          <w:szCs w:val="26"/>
        </w:rPr>
        <w:t>ний: мини - сочинения, исторические справки, кроссворды, таблицы, алгоритмы, опорные конспекты, карточки с заданиями, тесты.</w:t>
      </w:r>
    </w:p>
    <w:p w:rsidR="000B1DD8" w:rsidRDefault="000B1DD8" w:rsidP="00457CF8">
      <w:pPr>
        <w:pStyle w:val="a4"/>
        <w:spacing w:line="276" w:lineRule="auto"/>
        <w:ind w:left="0"/>
        <w:rPr>
          <w:sz w:val="26"/>
          <w:szCs w:val="26"/>
        </w:rPr>
      </w:pPr>
      <w:r>
        <w:rPr>
          <w:sz w:val="26"/>
          <w:szCs w:val="26"/>
        </w:rPr>
        <w:t>Реферат или доклад выполняется на листах формата А4 и вкладывается в папку.</w:t>
      </w:r>
    </w:p>
    <w:p w:rsidR="000B1DD8" w:rsidRPr="0019050A" w:rsidRDefault="000B1DD8" w:rsidP="0019050A">
      <w:pPr>
        <w:spacing w:line="276" w:lineRule="auto"/>
        <w:rPr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0B1DD8" w:rsidRDefault="000B1DD8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Pr="002239C9" w:rsidRDefault="006B6057" w:rsidP="000B1DD8">
      <w:pPr>
        <w:jc w:val="center"/>
        <w:rPr>
          <w:rFonts w:ascii="Palatino Linotype" w:hAnsi="Palatino Linotype"/>
          <w:b/>
          <w:sz w:val="36"/>
          <w:szCs w:val="36"/>
        </w:rPr>
      </w:pPr>
      <w:r w:rsidRPr="002239C9">
        <w:rPr>
          <w:rFonts w:ascii="Palatino Linotype" w:hAnsi="Palatino Linotype"/>
          <w:b/>
          <w:sz w:val="36"/>
          <w:szCs w:val="36"/>
        </w:rPr>
        <w:t>Приложение 1</w:t>
      </w:r>
      <w:r w:rsidR="00C85ED6" w:rsidRPr="002239C9">
        <w:rPr>
          <w:rFonts w:ascii="Palatino Linotype" w:hAnsi="Palatino Linotype"/>
          <w:b/>
          <w:sz w:val="36"/>
          <w:szCs w:val="36"/>
        </w:rPr>
        <w:t>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lang w:eastAsia="en-US"/>
        </w:rPr>
      </w:pPr>
      <w:r w:rsidRPr="00C85ED6">
        <w:rPr>
          <w:rFonts w:asciiTheme="minorHAnsi" w:eastAsiaTheme="minorHAnsi" w:hAnsiTheme="minorHAnsi" w:cstheme="minorBidi"/>
          <w:b/>
          <w:lang w:eastAsia="en-US"/>
        </w:rPr>
        <w:t>Задания В1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  Таксист за месяц проехал 6000 км. Стоимость 1 литра бензина — 29 рублей. Средний расход бензина на 100 км составляет 9 литров. Сколько рублей потратил таксист на бензин за этот месяц?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2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 65 миль в час? Ответ округлите до целого числа.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счету Машиного мобильного телефона было 53 рубля, а после разговора с Леной осталось 8 рублей. Сколько минут длился разговор с Леной, если одна минута разговора стоит 2 рубля 50 копеек.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Установка двух счётчиков воды (холодной и горячей) стоит 3300 рублей. До установки счётчиков Александр платил за воду (холодную и горячую) ежемесячно 800 рублей. После установки счётчиков оказалось, что в среднем за месяц он расходует воды на 300 рублей при тех же тарифах на воду. За какое наименьшее колич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ство месяцев при тех же тарифах на воду установка счётчиков окупится?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На бензоколонке один литр бензина стоит 32 руб. 60 коп. Водитель залил в бак 30 литров бензина и купил бутылку воды за 48 рублей. Сколько рублей сдачи он получит с 1500 рублей?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6  Диагональ экрана телевизора равна 64 дюймам. Выразите диагональ экрана в сантиметрах, если в одном дюйме 2,54 см. Результат округлите до целого числа сантиметров.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7  На автозаправке клиент отдал кассиру 1000 рублей и попросил залить бензин до полного бака. Цена бенз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на 31 руб. 20 коп. Сдачи клиент получил 1 руб. 60 коп. Сколько литров бензина было залито в бак?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Маша отправила SMS-сообщения с  поздравлениями своим 16 друзьям. Стоимость одного SMS-сообщения 1 рубль 30 копеек. Перед отправкой сообщения на счету у Маши было 30 рублей. Сколько рублей останется у Маши после отправки всех сообщений?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9  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Одного рулона обоев хватает для оклейки полосы от пола до потолка шириной 1,6 м. Сколько рулонов обоев нужно купить для оклейки прямоугольной комнаты размерами 2,3 м на 4,1 м?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 w:rsidRPr="00C85ED6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Задания В3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1  На графике изображена зависимость крутящего момента двигателя от числа его оборотов в минуту. На оси абсцисс откладывается число оборотов в минуту, на оси ординат — крутящий момент . Скорость автомобиля (в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км/ч) приближенно выражается формулой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E35AC63" wp14:editId="1C233446">
            <wp:extent cx="809625" cy="1619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где  —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D9920E6" wp14:editId="468FC543">
            <wp:extent cx="114300" cy="95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число оборотов двигателя в минуту. С к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кой наименьшей скоростью должен двигаться автомобиль, чтобы крутящий момент был не меньше 120 ? 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вет дайте в километрах в час.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48F6D8A" wp14:editId="5D6A0493">
            <wp:extent cx="5940425" cy="123825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2 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Чт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Нм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73E5325" wp14:editId="3D0880D1">
            <wp:extent cx="4886325" cy="1152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3  На графике показан процесс разогрева двигателя легкового автомобиля. На оси абсцисс откладывается вр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мя в минутах, прошедшее с момента запуска двигателя, на оси ординат — температура двигателя в градусах Цельсия. Определите по графику, сколько минут двигатель нагревался от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A42AB9E" wp14:editId="3ABE9022">
            <wp:extent cx="381000" cy="1428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до температуры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3BAC49FC" wp14:editId="5B9F1605">
            <wp:extent cx="381000" cy="1428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11CB6FB" wp14:editId="45A463A5">
            <wp:extent cx="5940425" cy="1371600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4  Когда самолет находится в горизонтальном полете, подъемная сила, действующая на крылья, зависит тол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ь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ко от скорости. На рисунке изображена эта зависимость для некоторого самолета. На оси абсцисс откладыв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ется скорость (в километрах в час), на оси ординат – сила (в тоннах силы). Определите по рисунку, чему равна подъемная сила (в тоннах силы) при скорости 200 км/ч?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E8F8E14" wp14:editId="744A7219">
            <wp:extent cx="3476625" cy="10668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5  В аэропорту чемоданы пассажиров поднимают в зал выдачи багажа по транспортерной ленте. При проект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ровании транспортера необходимо учитывать допустимую силу натяжения ленты транспортера. На рисунке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изображена зависимость натяжения ленты от угла наклона транспортера к горизонту при расчетной нагрузке. На оси абсцисс откладывается угол подъема в градусах, на оси ординат – сила натяжения транспортерной ле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ты (в килограммах силы). При каком угле наклона сила натяжения достигает 150 кгс? Ответ дайте в градусах.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7082B4E" wp14:editId="3F7243DA">
            <wp:extent cx="2714625" cy="120015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6  В ходе химической реакции количество исходного вещества (реагента), которое еще не вступило в реакцию, со временем постепенно уменьшается. На рисунке эта зависимость представлена графиком. На оси абсцисс откладывается время в минутах, прошедшее с момента начала реакции, на оси ординат – масса оставшегося реагента, который еще не вступил в реакцию (в граммах). Определите по графику, сколько граммов реагента вступило в реакцию за  3 мин 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1DA1C6FB" wp14:editId="625B5B48">
            <wp:extent cx="3400425" cy="11620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7    Мощность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автомобиле регулируется дополнительным сопротивлением, которое можно 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нять, поворачивая рукоятку в салоне машины. При этом меняется сила тока в электрической цепи электродв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гателя – чем меньше сопротивление, тем больше сила тока и тем быстрее вращается мотор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отопителя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. На 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сунке показана зависимость силы тока от величины сопротивления. На оси абсцисс откладывается сопроти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в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ление (в Омах), на оси ординат – сила тока в Амперах. Ток в цепи электродвигателя уменьшился с 8 до 6 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м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пер. На сколько Омов при этом  увеличилось </w:t>
      </w:r>
      <w:proofErr w:type="spellStart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сопритивление</w:t>
      </w:r>
      <w:proofErr w:type="spellEnd"/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?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65C9B9A9" wp14:editId="06E486CD">
            <wp:extent cx="3790950" cy="12573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8  На диаграмме показано распределение выплавки меди в 10 странах мира (в тысячах тонн) Какое место з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нимала Индонезия за 2006 год? Среди представленных стран первое место по выплавке меди занимали США, десятое место— Казахстан.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08142A5D" wp14:editId="08A9D4A1">
            <wp:extent cx="2514600" cy="12192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9 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Для наглядности жирные точки соединены линией. Определите по рисунку, сколько дней за указанный пер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од температура была ровно 21 градус?</w:t>
      </w: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64EE9B8" wp14:editId="4C6931C0">
            <wp:extent cx="4762500" cy="14192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C85ED6" w:rsidRP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10  На рисунке жирными точками показано суточное количество осадков, выпадавших в Мурманске с 7 по 22 ноября 1995 года. По горизонтали указываются числа месяца, по вертикали — количество осадков, выпавших в соответствующий день, в миллиметрах. Для наглядности жирные точки на рисунке соединены линией. Опр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C85ED6">
        <w:rPr>
          <w:rFonts w:asciiTheme="minorHAnsi" w:eastAsiaTheme="minorHAnsi" w:hAnsiTheme="minorHAnsi" w:cstheme="minorBidi"/>
          <w:sz w:val="22"/>
          <w:szCs w:val="22"/>
          <w:lang w:eastAsia="en-US"/>
        </w:rPr>
        <w:t>делите по рисунку, сколько дней из данного периода выпадало менее 3 миллиметров осадков.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D6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AA680F7" wp14:editId="60AE8B59">
            <wp:extent cx="3962400" cy="23241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В4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1 </w:t>
      </w:r>
      <w:r w:rsidRPr="00C85ED6">
        <w:rPr>
          <w:rFonts w:ascii="Arial" w:hAnsi="Arial" w:cs="Arial"/>
          <w:color w:val="4D4B41"/>
        </w:rPr>
        <w:t>В трёх салонах сотовой связи один и тот же телефон продаётся в кредит на разных усл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виях. Условия даны в таблице.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1"/>
        <w:gridCol w:w="1668"/>
        <w:gridCol w:w="2524"/>
        <w:gridCol w:w="1483"/>
        <w:gridCol w:w="229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Салон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 телефона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Первоначальный взнос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(в % от цены)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Срок кредита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(мес.)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Сумма ежемесячного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платежа(руб.)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Эпсилон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1620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Дельта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Омикрон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1560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Определите, в каком из салонов покупка обойдётся дешевле всего (с учётом переплаты). В ответ запишите эту сумму в рублях.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eastAsia="Calibri"/>
          <w:lang w:eastAsia="en-US"/>
        </w:rPr>
        <w:t xml:space="preserve">2  </w:t>
      </w:r>
      <w:r w:rsidRPr="00C85ED6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опасности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24CCD8" wp14:editId="55D34971">
            <wp:extent cx="142875" cy="133350"/>
            <wp:effectExtent l="0" t="0" r="9525" b="0"/>
            <wp:docPr id="25" name="Рисунок 25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комфорта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B55F20" wp14:editId="3A0F17C1">
            <wp:extent cx="161925" cy="133350"/>
            <wp:effectExtent l="0" t="0" r="9525" b="0"/>
            <wp:docPr id="26" name="Рисунок 26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функциональности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0F2BBD" wp14:editId="110DEFB1">
            <wp:extent cx="142875" cy="133350"/>
            <wp:effectExtent l="0" t="0" r="9525" b="0"/>
            <wp:docPr id="27" name="Рисунок 27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качества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B120DB" wp14:editId="4C465D4E">
            <wp:extent cx="180975" cy="161925"/>
            <wp:effectExtent l="0" t="0" r="0" b="9525"/>
            <wp:docPr id="28" name="Рисунок 28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дизайна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2765AD1" wp14:editId="5186E9D4">
            <wp:extent cx="180975" cy="133350"/>
            <wp:effectExtent l="0" t="0" r="0" b="0"/>
            <wp:docPr id="29" name="Рисунок 29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Каждый о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C5450E" wp14:editId="0DF6F82A">
            <wp:extent cx="161925" cy="133350"/>
            <wp:effectExtent l="0" t="0" r="9525" b="0"/>
            <wp:docPr id="30" name="Рисунок 3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вычисляется по формуле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569B2113" wp14:editId="1850AA20">
            <wp:extent cx="1962150" cy="352425"/>
            <wp:effectExtent l="0" t="0" r="0" b="9525"/>
            <wp:docPr id="31" name="Рисунок 31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3  </w:t>
      </w:r>
      <w:r w:rsidRPr="00C85ED6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В таблице даны тарифы на услуги трёх фирм такси. Предполагается поездка длительн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hAnsi="Arial" w:cs="Arial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Calibri" w:eastAsia="Calibri" w:hAnsi="Calibri"/>
          <w:sz w:val="22"/>
          <w:szCs w:val="22"/>
          <w:lang w:eastAsia="en-US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Для строительства гаража можно использовать один из двух типов фундамента: бетонный или фундамент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Для фундамента из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необходимо 2 кубометра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и 4 мешка цемента. Для бетонного фундамента необходимо 2 тонны щебня и 20 мешков цемента.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у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бометр </w:t>
      </w:r>
      <w:proofErr w:type="spellStart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пеноблоков</w:t>
      </w:r>
      <w:proofErr w:type="spellEnd"/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стоит 2450 рублей, щебень стоит 620 рублей за тонну, а мешок цемента 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ит 230 рублей. Сколько рублей будет стоить материал, если выбрать наиболее дешевый вариант?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6  </w:t>
      </w:r>
      <w:r w:rsidRPr="00C85ED6">
        <w:rPr>
          <w:rFonts w:ascii="Arial" w:hAnsi="Arial" w:cs="Arial"/>
          <w:color w:val="4D4B41"/>
        </w:rPr>
        <w:t>Клиент хочет арендовать автомобиль на сутки для поездки протяжённостью 500 км. В та</w:t>
      </w:r>
      <w:r w:rsidRPr="00C85ED6">
        <w:rPr>
          <w:rFonts w:ascii="Arial" w:hAnsi="Arial" w:cs="Arial"/>
          <w:color w:val="4D4B41"/>
        </w:rPr>
        <w:t>б</w:t>
      </w:r>
      <w:r w:rsidRPr="00C85ED6">
        <w:rPr>
          <w:rFonts w:ascii="Arial" w:hAnsi="Arial" w:cs="Arial"/>
          <w:color w:val="4D4B41"/>
        </w:rPr>
        <w:t>лице приведены характеристики трёх автомобилей и стоимость их аренды. Помимо аренды клиент обязан оплатить топливо для автомобиля на всю поездку. Какую сумму в рублях з</w:t>
      </w:r>
      <w:r w:rsidRPr="00C85ED6">
        <w:rPr>
          <w:rFonts w:ascii="Arial" w:hAnsi="Arial" w:cs="Arial"/>
          <w:color w:val="4D4B41"/>
        </w:rPr>
        <w:t>а</w:t>
      </w:r>
      <w:r w:rsidRPr="00C85ED6">
        <w:rPr>
          <w:rFonts w:ascii="Arial" w:hAnsi="Arial" w:cs="Arial"/>
          <w:color w:val="4D4B41"/>
        </w:rPr>
        <w:t>платит клиент за аренду и топливо, если выберет самый дешёвый вариант?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094"/>
        <w:gridCol w:w="1743"/>
        <w:gridCol w:w="1759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Автомобиль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Топливо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Расход топлива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(л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Арендная плата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сутки)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Дизельное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3700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Бензин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Газ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Цена дизельного топлива — 19 рублей за литр, бензина —- 22 рублей за литр, газа — 14 рублей за литр.</w:t>
      </w:r>
    </w:p>
    <w:p w:rsidR="00C85ED6" w:rsidRPr="00C85ED6" w:rsidRDefault="00C85ED6" w:rsidP="00C85ED6">
      <w:pPr>
        <w:spacing w:before="100" w:beforeAutospacing="1" w:after="100" w:afterAutospacing="1"/>
        <w:rPr>
          <w:rFonts w:ascii="Arial" w:hAnsi="Arial" w:cs="Arial"/>
        </w:rPr>
      </w:pPr>
      <w:r w:rsidRPr="00C85ED6">
        <w:rPr>
          <w:rFonts w:ascii="Arial" w:hAnsi="Arial" w:cs="Arial"/>
          <w:color w:val="4D4B41"/>
        </w:rPr>
        <w:lastRenderedPageBreak/>
        <w:t xml:space="preserve">7  </w:t>
      </w:r>
      <w:r w:rsidRPr="00C85ED6">
        <w:rPr>
          <w:rFonts w:ascii="Arial" w:hAnsi="Arial" w:cs="Arial"/>
        </w:rPr>
        <w:t>Семья из трёх человек планирует поехать из Санкт-Петербурга в Вологду. Можно ехать поездом, а можно — на своей машине. Билет на поезд на одного человека стоит 660 рублей. Автомобиль расходует 8 литров бензина на 100 километров пути, расстояние по шоссе ра</w:t>
      </w:r>
      <w:r w:rsidRPr="00C85ED6">
        <w:rPr>
          <w:rFonts w:ascii="Arial" w:hAnsi="Arial" w:cs="Arial"/>
        </w:rPr>
        <w:t>в</w:t>
      </w:r>
      <w:r w:rsidRPr="00C85ED6">
        <w:rPr>
          <w:rFonts w:ascii="Arial" w:hAnsi="Arial" w:cs="Arial"/>
        </w:rPr>
        <w:t>но 700 км, а цена бензина равна 19,5 рубля за литр. Сколько рублей придётся заплатить за наиболее дешёвую поездку на троих?</w:t>
      </w:r>
    </w:p>
    <w:p w:rsidR="00C85ED6" w:rsidRPr="00C85ED6" w:rsidRDefault="00C85ED6" w:rsidP="00C85ED6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8  </w:t>
      </w:r>
      <w:r w:rsidRPr="00C85ED6">
        <w:rPr>
          <w:rFonts w:ascii="Arial" w:hAnsi="Arial" w:cs="Arial"/>
          <w:color w:val="4D4B41"/>
        </w:rPr>
        <w:t>Для остекления музейных витрин требуется заказать 20 одинаковых стекол в одной из трех фирм. Площадь каждого стекла 0,25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99B4764" wp14:editId="050EC942">
            <wp:extent cx="190500" cy="161925"/>
            <wp:effectExtent l="0" t="0" r="0" b="9525"/>
            <wp:docPr id="32" name="Рисунок 32" descr="{\textrm{м}^{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\textrm{м}^{2}}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В таблице приведены цены на стекло и на ре</w:t>
      </w:r>
      <w:r w:rsidRPr="00C85ED6">
        <w:rPr>
          <w:rFonts w:ascii="Arial" w:hAnsi="Arial" w:cs="Arial"/>
          <w:color w:val="4D4B41"/>
        </w:rPr>
        <w:t>з</w:t>
      </w:r>
      <w:r w:rsidRPr="00C85ED6">
        <w:rPr>
          <w:rFonts w:ascii="Arial" w:hAnsi="Arial" w:cs="Arial"/>
          <w:color w:val="4D4B41"/>
        </w:rPr>
        <w:t>ку стекол. Сколько рублей будет стоить самый дешевый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1425"/>
        <w:gridCol w:w="2175"/>
        <w:gridCol w:w="5406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Фирма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Цена стекла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1 </w:t>
            </w:r>
            <w:r w:rsidRPr="00C85ED6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34B9B1B" wp14:editId="268A2224">
                  <wp:extent cx="190500" cy="161925"/>
                  <wp:effectExtent l="0" t="0" r="0" b="9525"/>
                  <wp:docPr id="33" name="Рисунок 33" descr="{\textrm{м}^{2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{\textrm{м}^{2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Резка стекла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за одно стекло)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Дополнительные условия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При заказе на сумму больше 2500 руб. резка бесплатно.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</w:rPr>
        <w:t xml:space="preserve">9  </w:t>
      </w:r>
      <w:r w:rsidRPr="00C85ED6">
        <w:rPr>
          <w:rFonts w:ascii="Arial" w:hAnsi="Arial" w:cs="Arial"/>
          <w:color w:val="4D4B41"/>
        </w:rPr>
        <w:t>Для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3,5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9"/>
        <w:gridCol w:w="3479"/>
        <w:gridCol w:w="2893"/>
      </w:tblGrid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Тарифный план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Абонентская плата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b/>
                <w:bCs/>
                <w:sz w:val="20"/>
                <w:szCs w:val="20"/>
              </w:rPr>
              <w:t>Плата за трафик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2,5 руб. за 1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"500"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550 руб. за 500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2 руб. за 1 Мб сверх 500 Мб</w:t>
            </w:r>
          </w:p>
        </w:tc>
      </w:tr>
      <w:tr w:rsidR="00C85ED6" w:rsidRPr="00C85ED6" w:rsidTr="002239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План "800"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700 руб. за 800 Мб трафика в месяц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85ED6" w:rsidRPr="00C85ED6" w:rsidRDefault="00C85ED6" w:rsidP="00C85ED6">
            <w:pPr>
              <w:rPr>
                <w:rFonts w:ascii="Arial" w:hAnsi="Arial" w:cs="Arial"/>
                <w:sz w:val="20"/>
                <w:szCs w:val="20"/>
              </w:rPr>
            </w:pPr>
            <w:r w:rsidRPr="00C85ED6">
              <w:rPr>
                <w:rFonts w:ascii="Arial" w:hAnsi="Arial" w:cs="Arial"/>
                <w:sz w:val="20"/>
                <w:szCs w:val="20"/>
              </w:rPr>
              <w:t>1,5 руб. за 1 Мб сверх 800 Мб</w:t>
            </w:r>
          </w:p>
        </w:tc>
      </w:tr>
    </w:tbl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Пользователь предполагает, что его трафик составит 600 Мб в месяц, и исходя из этого в</w:t>
      </w:r>
      <w:r w:rsidRPr="00C85ED6">
        <w:rPr>
          <w:rFonts w:ascii="Arial" w:hAnsi="Arial" w:cs="Arial"/>
          <w:color w:val="4D4B41"/>
        </w:rPr>
        <w:t>ы</w:t>
      </w:r>
      <w:r w:rsidRPr="00C85ED6">
        <w:rPr>
          <w:rFonts w:ascii="Arial" w:hAnsi="Arial" w:cs="Arial"/>
          <w:color w:val="4D4B41"/>
        </w:rPr>
        <w:t>бирает наиболее дешевый тарифный план. Сколько рублей заплатит пользователь за м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сяц, если его трафик действительно будет равен 600 Мб?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В5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площадь треугольника,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C4C95EC" wp14:editId="41204637">
            <wp:extent cx="180975" cy="123825"/>
            <wp:effectExtent l="0" t="0" r="9525" b="9525"/>
            <wp:docPr id="34" name="Рисунок 34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 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0E3290C3" wp14:editId="44E84814">
            <wp:extent cx="1895475" cy="1133475"/>
            <wp:effectExtent l="0" t="0" r="9525" b="9525"/>
            <wp:docPr id="35" name="Рисунок 35" descr="pic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.97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 xml:space="preserve"> 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На клетчатой бумаге нарисованы два круга. Площадь внутреннего круга равна 51. Найд</w:t>
      </w:r>
      <w:r w:rsidRPr="00C85ED6">
        <w:rPr>
          <w:rFonts w:ascii="Arial" w:hAnsi="Arial" w:cs="Arial"/>
          <w:color w:val="4D4B41"/>
        </w:rPr>
        <w:t>и</w:t>
      </w:r>
      <w:r w:rsidRPr="00C85ED6">
        <w:rPr>
          <w:rFonts w:ascii="Arial" w:hAnsi="Arial" w:cs="Arial"/>
          <w:color w:val="4D4B41"/>
        </w:rPr>
        <w:t>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E220CCC" wp14:editId="1B51A64F">
            <wp:extent cx="838200" cy="838200"/>
            <wp:effectExtent l="0" t="0" r="0" b="0"/>
            <wp:docPr id="36" name="Рисунок 36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665E105" wp14:editId="2D7638C3">
            <wp:extent cx="180975" cy="123825"/>
            <wp:effectExtent l="0" t="0" r="9525" b="9525"/>
            <wp:docPr id="37" name="Рисунок 3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6C504E" wp14:editId="75519467">
            <wp:extent cx="847725" cy="847725"/>
            <wp:effectExtent l="0" t="0" r="9525" b="9525"/>
            <wp:docPr id="38" name="Рисунок 38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Найдите площадь четырехугольника, изображенного на клетчатой бумаге с размером клетки 1 см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5B72BFA" wp14:editId="6F1EF9B2">
            <wp:extent cx="180975" cy="123825"/>
            <wp:effectExtent l="0" t="0" r="9525" b="9525"/>
            <wp:docPr id="39" name="Рисунок 39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25E26BD" wp14:editId="4100EAEA">
            <wp:extent cx="714375" cy="704850"/>
            <wp:effectExtent l="0" t="0" r="9525" b="0"/>
            <wp:docPr id="40" name="Рисунок 40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клетчатой бумаге нарисовано два круга. Площадь внутреннего круга равна 1. Найдите площадь заштрихованной фигуры.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40ED12" wp14:editId="64D3B21D">
            <wp:extent cx="1009650" cy="1009650"/>
            <wp:effectExtent l="0" t="0" r="0" b="0"/>
            <wp:docPr id="41" name="Рисунок 41" descr="315123_101.0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15123_101.0.eps"/>
                    <pic:cNvPicPr>
                      <a:picLocks noChangeAspect="1" noChangeArrowheads="1"/>
                    </pic:cNvPicPr>
                  </pic:nvPicPr>
                  <pic:blipFill>
                    <a:blip r:embed="rId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864F5ED" wp14:editId="443B5472">
            <wp:extent cx="133350" cy="95250"/>
            <wp:effectExtent l="0" t="0" r="0" b="0"/>
            <wp:docPr id="42" name="Рисунок 4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точки с координатами (0, 4) и (6, 0). Прямая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2380F7" wp14:editId="74175E9E">
            <wp:extent cx="142875" cy="133350"/>
            <wp:effectExtent l="0" t="0" r="0" b="0"/>
            <wp:docPr id="43" name="Рисунок 43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проходит через точку с координатами (0, 8) и 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F95B9E7" wp14:editId="6E0998F9">
            <wp:extent cx="133350" cy="95250"/>
            <wp:effectExtent l="0" t="0" r="0" b="0"/>
            <wp:docPr id="44" name="Рисунок 4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абсциссу точки пересечения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13E824B" wp14:editId="56193835">
            <wp:extent cx="142875" cy="133350"/>
            <wp:effectExtent l="0" t="0" r="0" b="0"/>
            <wp:docPr id="45" name="Рисунок 45" descr="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с осью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08E359B" wp14:editId="0AAB2CEA">
            <wp:extent cx="238125" cy="133350"/>
            <wp:effectExtent l="0" t="0" r="9525" b="0"/>
            <wp:docPr id="46" name="Рисунок 46" descr="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Ox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3E6C9EC" wp14:editId="27DD566D">
            <wp:extent cx="1990725" cy="1676400"/>
            <wp:effectExtent l="0" t="0" r="9525" b="0"/>
            <wp:docPr id="47" name="Рисунок 47" descr="MA.OB10.B6.9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97/innerimg0.jpg"/>
                    <pic:cNvPicPr>
                      <a:picLocks noChangeAspect="1" noChangeArrowheads="1"/>
                    </pic:cNvPicPr>
                  </pic:nvPicPr>
                  <pic:blipFill>
                    <a:blip r:embed="rId6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параллелограмма, изображенного на рисунке.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1495874" wp14:editId="25D35793">
            <wp:extent cx="1085850" cy="952500"/>
            <wp:effectExtent l="0" t="0" r="0" b="0"/>
            <wp:docPr id="48" name="Рисунок 48" descr="p5-1-1/p5-1-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5-1-1/p5-1-1.9"/>
                    <pic:cNvPicPr>
                      <a:picLocks noChangeAspect="1" noChangeArrowheads="1"/>
                    </pic:cNvPicPr>
                  </pic:nvPicPr>
                  <pic:blipFill>
                    <a:blip r:embed="rId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Найдите площадь треугольника, вершины которого имеют координаты (1;6), (9;6), (10;9).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D35894" wp14:editId="41F9E5C1">
            <wp:extent cx="1762125" cy="1628775"/>
            <wp:effectExtent l="0" t="0" r="9525" b="9525"/>
            <wp:docPr id="49" name="Рисунок 49" descr="p4-1/p4-1.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4-1/p4-1.1230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площадь закрашенной фигуры на координатной плоскости.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AEFFB99" wp14:editId="5393F84B">
            <wp:extent cx="1390650" cy="1390650"/>
            <wp:effectExtent l="0" t="0" r="0" b="0"/>
            <wp:docPr id="50" name="Рисунок 5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Площадь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 равна 4.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EA93BAC" wp14:editId="6D631AEF">
            <wp:extent cx="276225" cy="133350"/>
            <wp:effectExtent l="0" t="0" r="9525" b="0"/>
            <wp:docPr id="51" name="Рисунок 51" descr="D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 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средняя линия. Найдите площадь  </w:t>
      </w:r>
      <w:r w:rsidRPr="00C85ED6">
        <w:rPr>
          <w:rFonts w:ascii="Arial" w:hAnsi="Arial" w:cs="Arial"/>
          <w:i/>
          <w:iCs/>
          <w:color w:val="4D4B41"/>
        </w:rPr>
        <w:t>ВАDE</w:t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E0D40EF" wp14:editId="2D80B8EA">
            <wp:extent cx="1200150" cy="765450"/>
            <wp:effectExtent l="0" t="0" r="0" b="0"/>
            <wp:docPr id="52" name="Рисунок 52" descr="MA.OB10.B6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A.OB10.B6.11/innerimg0.jpg"/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9" cy="77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lastRenderedPageBreak/>
        <w:t>Задания В6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В среднем из 1000 садовых насосов, поступивших в продажу, 5 подтекают. Найдите вероятность того, что один случайно выбранный для контроля насос не подтекает.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 фирме такси в наличии 50 легковых автомобилей; 27 из них чёрные с жёлтыми надписями на бо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 борту самолёта 12 мест рядом с запасными выходами и 18 мест за перегородками, разделя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ю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щими салоны. Остальные места неудобны для пассажира высокого роста. Пассажир В. высокого р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ста. Найдите вероятность того, что на регистрации при случайном выборе места пассажиру В. дост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нется удобное место, если всего в самолёте 300 мест.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Игральный кубик бросают дважды. Сколько элементарных исходов опыта благоприя</w:t>
      </w:r>
      <w:r w:rsidRPr="00C85ED6">
        <w:rPr>
          <w:rFonts w:ascii="Arial" w:hAnsi="Arial" w:cs="Arial"/>
          <w:color w:val="4D4B41"/>
        </w:rPr>
        <w:t>т</w:t>
      </w:r>
      <w:r w:rsidRPr="00C85ED6">
        <w:rPr>
          <w:rFonts w:ascii="Arial" w:hAnsi="Arial" w:cs="Arial"/>
          <w:color w:val="4D4B41"/>
        </w:rPr>
        <w:t xml:space="preserve">ствуют </w:t>
      </w:r>
      <w:proofErr w:type="spellStart"/>
      <w:r w:rsidRPr="00C85ED6">
        <w:rPr>
          <w:rFonts w:ascii="Arial" w:hAnsi="Arial" w:cs="Arial"/>
          <w:color w:val="4D4B41"/>
        </w:rPr>
        <w:t>событию«А</w:t>
      </w:r>
      <w:proofErr w:type="spellEnd"/>
      <w:r w:rsidRPr="00C85ED6">
        <w:rPr>
          <w:rFonts w:ascii="Arial" w:hAnsi="Arial" w:cs="Arial"/>
          <w:color w:val="4D4B41"/>
        </w:rPr>
        <w:t xml:space="preserve"> = сумма очков равна 5»?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hAnsi="Arial" w:cs="Arial"/>
          <w:color w:val="4D4B41"/>
        </w:rPr>
        <w:t xml:space="preserve">5  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 клавиатуре телефона 10 цифр, от 0 до 9. Какова вероятность того, что случайно нажатая ци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ф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ра будет чётной?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В сборнике билетов по математике всего 25 билетов, в 10 из них встречается вопрос по нераве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ствам. Найдите вероятность того, что в случайно выбранном на экзамене билете школьнику не д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станется вопроса по неравенствам.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Две фабрики выпускают одинаковые стекла для автомобильных фар. Первая фабрика выпускает 45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42A34D" wp14:editId="1D7FA6F4">
            <wp:extent cx="171450" cy="133350"/>
            <wp:effectExtent l="0" t="0" r="0" b="0"/>
            <wp:docPr id="53" name="Рисунок 53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этих стекол, вторая –– 55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49A49" wp14:editId="0E0FAC7A">
            <wp:extent cx="171450" cy="133350"/>
            <wp:effectExtent l="0" t="0" r="0" b="0"/>
            <wp:docPr id="54" name="Рисунок 54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Первая фабрика выпускает 3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A588284" wp14:editId="0093AC4B">
            <wp:extent cx="171450" cy="133350"/>
            <wp:effectExtent l="0" t="0" r="0" b="0"/>
            <wp:docPr id="55" name="Рисунок 55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бракованных стекол, а вторая –– 1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C455E69" wp14:editId="4C43BF95">
            <wp:extent cx="171450" cy="133350"/>
            <wp:effectExtent l="0" t="0" r="0" b="0"/>
            <wp:docPr id="56" name="Рисунок 56" descr="\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%"/>
                    <pic:cNvPicPr>
                      <a:picLocks noChangeAspect="1" noChangeArrowheads="1"/>
                    </pic:cNvPicPr>
                  </pic:nvPicPr>
                  <pic:blipFill>
                    <a:blip r:embed="rId6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вероятность того, что случайно купленное в магазине стекло окажется бракованным.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Конкурс исполнителей проводится в 5 дней. Всего заявлено 80 выступлений — по одному от ка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ж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дой страны. В первый день 8 выступлений, остальные распределены поровну между оставшимися днями. Порядок выступлений определяется жеребьёвкой. Какова вероятность, что выступление представителя России состоится в третий день конкурса?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бадминтонистов, среди к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торых 10 участников из России, в том числе Руслан Орлов. Найдите вероятность того, что в первом туре Руслан Орлов будет играть с каким-либо бадминтонистом из России?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10  Фабрика выпускает сумки. В среднем на 100 качественных сумок приходится восемь с</w:t>
            </w:r>
            <w:r w:rsidRPr="00C85ED6">
              <w:rPr>
                <w:rFonts w:ascii="Arial" w:hAnsi="Arial" w:cs="Arial"/>
              </w:rPr>
              <w:t>у</w:t>
            </w:r>
            <w:r w:rsidRPr="00C85ED6">
              <w:rPr>
                <w:rFonts w:ascii="Arial" w:hAnsi="Arial" w:cs="Arial"/>
              </w:rPr>
              <w:t>мок со скрытыми дефектами. Найдите вероятность того, что купленная сумка окажется кач</w:t>
            </w:r>
            <w:r w:rsidRPr="00C85ED6">
              <w:rPr>
                <w:rFonts w:ascii="Arial" w:hAnsi="Arial" w:cs="Arial"/>
              </w:rPr>
              <w:t>е</w:t>
            </w:r>
            <w:r w:rsidRPr="00C85ED6">
              <w:rPr>
                <w:rFonts w:ascii="Arial" w:hAnsi="Arial" w:cs="Arial"/>
              </w:rPr>
              <w:t>ственной. Результат округлите до сотых.</w:t>
            </w:r>
          </w:p>
        </w:tc>
      </w:tr>
    </w:tbl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В7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C85ED6" w:rsidRPr="00C85ED6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C85ED6">
              <w:rPr>
                <w:rFonts w:ascii="Arial" w:hAnsi="Arial" w:cs="Arial"/>
              </w:rPr>
              <w:t>1  Найдите корень уравнения </w:t>
            </w:r>
            <w:r w:rsidRPr="00C85ED6">
              <w:rPr>
                <w:rFonts w:ascii="Arial" w:hAnsi="Arial" w:cs="Arial"/>
                <w:noProof/>
              </w:rPr>
              <w:drawing>
                <wp:inline distT="0" distB="0" distL="0" distR="0" wp14:anchorId="5E198979" wp14:editId="14BBD8B3">
                  <wp:extent cx="1143000" cy="180975"/>
                  <wp:effectExtent l="0" t="0" r="0" b="9525"/>
                  <wp:docPr id="57" name="Рисунок 57" descr="{{\log }_{5}}(4+x)~=~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{{\log }_{5}}(4+x)~=~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5ED6">
              <w:rPr>
                <w:rFonts w:ascii="Arial" w:hAnsi="Arial" w:cs="Arial"/>
              </w:rPr>
              <w:t>.</w:t>
            </w:r>
          </w:p>
          <w:p w:rsidR="00C85ED6" w:rsidRPr="00C85ED6" w:rsidRDefault="00C85ED6" w:rsidP="00C85ED6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</w:tc>
      </w:tr>
    </w:tbl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5751A88" wp14:editId="78877C2A">
            <wp:extent cx="838200" cy="161925"/>
            <wp:effectExtent l="0" t="0" r="0" b="9525"/>
            <wp:docPr id="58" name="Рисунок 58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0B35045" wp14:editId="7A1B2807">
            <wp:extent cx="866775" cy="352425"/>
            <wp:effectExtent l="0" t="0" r="9525" b="9525"/>
            <wp:docPr id="59" name="Рисунок 59" descr="{{5}^{x-7}}~=~\frac{1}{12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{{5}^{x-7}}~=~\frac{1}{125}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DB80E3" wp14:editId="45EC82DE">
            <wp:extent cx="1943100" cy="180975"/>
            <wp:effectExtent l="0" t="0" r="0" b="9525"/>
            <wp:docPr id="60" name="Рисунок 60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D6568F9" wp14:editId="5678E8A1">
            <wp:extent cx="1076325" cy="190500"/>
            <wp:effectExtent l="0" t="0" r="9525" b="0"/>
            <wp:docPr id="61" name="Рисунок 61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7814FF6" wp14:editId="36E58AA7">
            <wp:extent cx="1095375" cy="419100"/>
            <wp:effectExtent l="0" t="0" r="9525" b="0"/>
            <wp:docPr id="62" name="Рисунок 62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04ECEE" wp14:editId="1B022C26">
            <wp:extent cx="638175" cy="352425"/>
            <wp:effectExtent l="0" t="0" r="9525" b="9525"/>
            <wp:docPr id="63" name="Рисунок 63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D645E6F" wp14:editId="4E879DBE">
            <wp:extent cx="1000125" cy="361950"/>
            <wp:effectExtent l="0" t="0" r="9525" b="0"/>
            <wp:docPr id="64" name="Рисунок 64" descr="&#10;\frac{x-119}{x+7}=-5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\frac{x-119}{x+7}=-5.&#10;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Найдите корень уравнения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3BB5E8F" wp14:editId="06277A4E">
            <wp:extent cx="1247775" cy="171450"/>
            <wp:effectExtent l="0" t="0" r="9525" b="0"/>
            <wp:docPr id="65" name="Рисунок 65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Если уравнение имеет более одного корня, укажите меньший из них.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корень уравнения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8BBA75" wp14:editId="127CF638">
            <wp:extent cx="800100" cy="361950"/>
            <wp:effectExtent l="0" t="0" r="0" b="0"/>
            <wp:docPr id="66" name="Рисунок 66" descr="\frac{13x}{2x^2-7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frac{13x}{2x^2-7}=1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Если уравнение имеет более одного корня, в ответе з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а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пишите меньший из корней.</w:t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Задание В8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  Найдите угол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FE8268" wp14:editId="64DDB53B">
            <wp:extent cx="352425" cy="133350"/>
            <wp:effectExtent l="0" t="0" r="9525" b="0"/>
            <wp:docPr id="67" name="Рисунок 67" descr="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C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Ответ дайте в градусах.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87E9664" wp14:editId="1B5C3AC5">
            <wp:extent cx="2324100" cy="2381250"/>
            <wp:effectExtent l="0" t="0" r="0" b="0"/>
            <wp:docPr id="68" name="Рисунок 68" descr="MA.OB10.B4.26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4.264/innerimg0.jpg"/>
                    <pic:cNvPicPr>
                      <a:picLocks noChangeAspect="1" noChangeArrowheads="1"/>
                    </pic:cNvPicPr>
                  </pic:nvPicPr>
                  <pic:blipFill>
                    <a:blip r:embed="rId6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2  Точки </w:t>
      </w:r>
      <w:r w:rsidRPr="00C85ED6">
        <w:rPr>
          <w:rFonts w:ascii="Arial" w:hAnsi="Arial" w:cs="Arial"/>
          <w:i/>
          <w:iCs/>
          <w:color w:val="4D4B41"/>
        </w:rPr>
        <w:t>A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B</w:t>
      </w:r>
      <w:r w:rsidRPr="00C85ED6">
        <w:rPr>
          <w:rFonts w:ascii="Arial" w:hAnsi="Arial" w:cs="Arial"/>
          <w:color w:val="4D4B41"/>
        </w:rPr>
        <w:t>, </w:t>
      </w:r>
      <w:r w:rsidRPr="00C85ED6">
        <w:rPr>
          <w:rFonts w:ascii="Arial" w:hAnsi="Arial" w:cs="Arial"/>
          <w:i/>
          <w:iCs/>
          <w:color w:val="4D4B41"/>
        </w:rPr>
        <w:t>C</w:t>
      </w:r>
      <w:r w:rsidRPr="00C85ED6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C85ED6">
        <w:rPr>
          <w:rFonts w:ascii="Arial" w:hAnsi="Arial" w:cs="Arial"/>
          <w:color w:val="4D4B41"/>
        </w:rPr>
        <w:t>о</w:t>
      </w:r>
      <w:r w:rsidRPr="00C85ED6">
        <w:rPr>
          <w:rFonts w:ascii="Arial" w:hAnsi="Arial" w:cs="Arial"/>
          <w:color w:val="4D4B41"/>
        </w:rPr>
        <w:t>рых относятся как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475323" wp14:editId="174D28B4">
            <wp:extent cx="514350" cy="133350"/>
            <wp:effectExtent l="0" t="0" r="0" b="0"/>
            <wp:docPr id="69" name="Рисунок 69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больший угол треугольника </w:t>
      </w:r>
      <w:r w:rsidRPr="00C85ED6">
        <w:rPr>
          <w:rFonts w:ascii="Arial" w:hAnsi="Arial" w:cs="Arial"/>
          <w:i/>
          <w:iCs/>
          <w:color w:val="4D4B41"/>
        </w:rPr>
        <w:t>ABC</w:t>
      </w:r>
      <w:r w:rsidRPr="00C85ED6">
        <w:rPr>
          <w:rFonts w:ascii="Arial" w:hAnsi="Arial" w:cs="Arial"/>
          <w:color w:val="4D4B41"/>
        </w:rPr>
        <w:t>. Ответ дайте в град</w:t>
      </w:r>
      <w:r w:rsidRPr="00C85ED6">
        <w:rPr>
          <w:rFonts w:ascii="Arial" w:hAnsi="Arial" w:cs="Arial"/>
          <w:color w:val="4D4B41"/>
        </w:rPr>
        <w:t>у</w:t>
      </w:r>
      <w:r w:rsidRPr="00C85ED6">
        <w:rPr>
          <w:rFonts w:ascii="Arial" w:hAnsi="Arial" w:cs="Arial"/>
          <w:color w:val="4D4B41"/>
        </w:rPr>
        <w:t>сах.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61F43B5" wp14:editId="787520B6">
            <wp:extent cx="1971675" cy="1800225"/>
            <wp:effectExtent l="0" t="0" r="9525" b="9525"/>
            <wp:docPr id="70" name="Рисунок 70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3  Найдите площадь ромба, если его диагонали равны 4 и 12.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074DB88" wp14:editId="5E16BC28">
            <wp:extent cx="4410075" cy="1123950"/>
            <wp:effectExtent l="0" t="0" r="9525" b="0"/>
            <wp:docPr id="71" name="Рисунок 71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293D3CE0" wp14:editId="2D5517E5">
            <wp:extent cx="2324100" cy="1343025"/>
            <wp:effectExtent l="0" t="0" r="0" b="9525"/>
            <wp:docPr id="72" name="Рисунок 72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Площадь параллелограмма равна 40, две его стороны равны 5 и 10. Найдите большую высоту этого параллелограмма.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48280B6" wp14:editId="0D909BC3">
            <wp:extent cx="3048000" cy="1362075"/>
            <wp:effectExtent l="0" t="0" r="0" b="9525"/>
            <wp:docPr id="73" name="Рисунок 73" descr="MA.OB10.B6.3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OB10.B6.31/innerimg0.jpg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Угол при вершине, противолежащей основанию равнобедренного треугольника,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FB452EA" wp14:editId="43DDDB5C">
            <wp:extent cx="104775" cy="142875"/>
            <wp:effectExtent l="0" t="0" r="9525" b="9525"/>
            <wp:docPr id="74" name="Рисунок 74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 Боковая сторона треугольника равна 10. Найдите площадь этого треугольника. 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35381B" wp14:editId="61B63BEC">
            <wp:extent cx="1238250" cy="1628775"/>
            <wp:effectExtent l="0" t="0" r="0" b="9525"/>
            <wp:docPr id="75" name="Рисунок 75" descr="MA.OB10.B6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.OB10.B6.08/innerimg0.jpg"/>
                    <pic:cNvPicPr>
                      <a:picLocks noChangeAspect="1" noChangeArrowheads="1"/>
                    </pic:cNvPicPr>
                  </pic:nvPicPr>
                  <pic:blipFill>
                    <a:blip r:embed="rId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Найдите площадь треугольника, две стороны которого равны 8 и 12, а угол между ними равен 30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725BDF4" wp14:editId="6DF4FEB9">
            <wp:extent cx="104775" cy="142875"/>
            <wp:effectExtent l="0" t="0" r="9525" b="9525"/>
            <wp:docPr id="76" name="Рисунок 76" descr="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^\circ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DCEB2D" wp14:editId="383713CF">
            <wp:extent cx="1676400" cy="1504950"/>
            <wp:effectExtent l="0" t="0" r="0" b="0"/>
            <wp:docPr id="77" name="Рисунок 77" descr="MA.OB10.B6.1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.OB10.B6.10/innerimg0.jpg"/>
                    <pic:cNvPicPr>
                      <a:picLocks noChangeAspect="1" noChangeArrowheads="1"/>
                    </pic:cNvPicPr>
                  </pic:nvPicPr>
                  <pic:blipFill>
                    <a:blip r:embed="rId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Площадь ромба равна 18. Одна из его диагоналей равна 12. Найдите другую диагональ.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3FFCCC8" wp14:editId="775FF3AA">
            <wp:extent cx="4410075" cy="1123950"/>
            <wp:effectExtent l="0" t="0" r="9525" b="0"/>
            <wp:docPr id="78" name="Рисунок 78" descr="MA.OB10.B6.34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.OB10.B6.34/innerimg0.jpg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Боковая сторона равнобедренного треугольника равна 5, а основание равно 6. Найдите площадь этого треугольника.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713A6E3" wp14:editId="07F61C20">
            <wp:extent cx="2047875" cy="1466850"/>
            <wp:effectExtent l="0" t="0" r="9525" b="0"/>
            <wp:docPr id="79" name="Рисунок 79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10  У треугольника со сторонами 9 и 6 проведены высоты к этим сторонам. Высота, пров</w:t>
      </w:r>
      <w:r w:rsidRPr="00C85ED6">
        <w:rPr>
          <w:rFonts w:ascii="Arial" w:hAnsi="Arial" w:cs="Arial"/>
          <w:color w:val="4D4B41"/>
        </w:rPr>
        <w:t>е</w:t>
      </w:r>
      <w:r w:rsidRPr="00C85ED6">
        <w:rPr>
          <w:rFonts w:ascii="Arial" w:hAnsi="Arial" w:cs="Arial"/>
          <w:color w:val="4D4B41"/>
        </w:rPr>
        <w:t>денная к первой стороне, равна 4. Чему равна высота, проведенная ко второй стороне?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7A199F2" wp14:editId="5D9B93BB">
            <wp:extent cx="2286000" cy="1381125"/>
            <wp:effectExtent l="0" t="0" r="0" b="9525"/>
            <wp:docPr id="80" name="Рисунок 80" descr="MA.OB10.B6.4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.OB10.B6.42/innerimg0.jpg"/>
                    <pic:cNvPicPr>
                      <a:picLocks noChangeAspect="1" noChangeArrowheads="1"/>
                    </pic:cNvPicPr>
                  </pic:nvPicPr>
                  <pic:blipFill>
                    <a:blip r:embed="rId7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Pr="00C85ED6" w:rsidRDefault="00C85ED6" w:rsidP="00C85ED6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C85ED6">
        <w:rPr>
          <w:rFonts w:ascii="Calibri" w:eastAsia="Calibri" w:hAnsi="Calibri"/>
          <w:b/>
          <w:sz w:val="28"/>
          <w:szCs w:val="28"/>
          <w:lang w:eastAsia="en-US"/>
        </w:rPr>
        <w:t>Задания В9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F5D54" wp14:editId="152C24AD">
            <wp:extent cx="819150" cy="161925"/>
            <wp:effectExtent l="0" t="0" r="0" b="9525"/>
            <wp:docPr id="81" name="Рисунок 81" descr="y~=~7x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7x-5"/>
                    <pic:cNvPicPr>
                      <a:picLocks noChangeAspect="1" noChangeArrowheads="1"/>
                    </pic:cNvPicPr>
                  </pic:nvPicPr>
                  <pic:blipFill>
                    <a:blip r:embed="rId7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параллельна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87CD6C" wp14:editId="49E09A80">
            <wp:extent cx="1123950" cy="190500"/>
            <wp:effectExtent l="0" t="0" r="0" b="0"/>
            <wp:docPr id="82" name="Рисунок 82" descr="y~=~x^2+6x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~=~x^2+6x-8"/>
                    <pic:cNvPicPr>
                      <a:picLocks noChangeAspect="1" noChangeArrowheads="1"/>
                    </pic:cNvPicPr>
                  </pic:nvPicPr>
                  <pic:blipFill>
                    <a:blip r:embed="rId7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</w:t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циссу точки касания.</w:t>
      </w:r>
    </w:p>
    <w:p w:rsidR="00C85ED6" w:rsidRPr="00C85ED6" w:rsidRDefault="00C85ED6" w:rsidP="00C85ED6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Прямая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893FA6A" wp14:editId="6FFA8D25">
            <wp:extent cx="1028700" cy="161925"/>
            <wp:effectExtent l="0" t="0" r="0" b="9525"/>
            <wp:docPr id="83" name="Рисунок 83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является касательной к графику функции </w:t>
      </w:r>
      <w:r w:rsidRPr="00C85ED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A05C012" wp14:editId="49A667A7">
            <wp:extent cx="1514475" cy="190500"/>
            <wp:effectExtent l="0" t="0" r="9525" b="0"/>
            <wp:docPr id="84" name="Рисунок 84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Найдите абсциссу точки касания.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3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FE347EA" wp14:editId="1D4A921C">
            <wp:extent cx="590550" cy="180975"/>
            <wp:effectExtent l="0" t="0" r="0" b="9525"/>
            <wp:docPr id="85" name="Рисунок 85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D3F531" wp14:editId="6E723B67">
            <wp:extent cx="514350" cy="180975"/>
            <wp:effectExtent l="0" t="0" r="0" b="9525"/>
            <wp:docPr id="86" name="Рисунок 86" descr="(-6; 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(-6; 8)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 положительна.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5DE01F" wp14:editId="3F6BC8EC">
            <wp:extent cx="2419350" cy="1619250"/>
            <wp:effectExtent l="0" t="0" r="0" b="0"/>
            <wp:docPr id="87" name="Рисунок 87" descr="task-1/ps/task-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ask-1/ps/task-1.2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4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507E066" wp14:editId="3A387AA7">
            <wp:extent cx="590550" cy="180975"/>
            <wp:effectExtent l="0" t="0" r="0" b="9525"/>
            <wp:docPr id="88" name="Рисунок 88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3C62B17" wp14:editId="046FE3B5">
            <wp:extent cx="514350" cy="180975"/>
            <wp:effectExtent l="0" t="0" r="0" b="9525"/>
            <wp:docPr id="89" name="Рисунок 89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Определите количество целых точек, в которых производная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37F3BC5" wp14:editId="5324C411">
            <wp:extent cx="323850" cy="180975"/>
            <wp:effectExtent l="0" t="0" r="0" b="9525"/>
            <wp:docPr id="90" name="Рисунок 90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отрицательна.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4828F4D" wp14:editId="5FC04F9E">
            <wp:extent cx="2057400" cy="1638300"/>
            <wp:effectExtent l="0" t="0" r="0" b="0"/>
            <wp:docPr id="91" name="Рисунок 91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5  На рисунке изображен график 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FBB47A6" wp14:editId="7EB890AE">
            <wp:extent cx="590550" cy="180975"/>
            <wp:effectExtent l="0" t="0" r="0" b="9525"/>
            <wp:docPr id="92" name="Рисунок 9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9935A47" wp14:editId="74FAFB08">
            <wp:extent cx="514350" cy="180975"/>
            <wp:effectExtent l="0" t="0" r="0" b="9525"/>
            <wp:docPr id="93" name="Рисунок 93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функции параллельна пр</w:t>
      </w:r>
      <w:r w:rsidRPr="00C85ED6">
        <w:rPr>
          <w:rFonts w:ascii="Arial" w:hAnsi="Arial" w:cs="Arial"/>
          <w:color w:val="4D4B41"/>
        </w:rPr>
        <w:t>я</w:t>
      </w:r>
      <w:r w:rsidRPr="00C85ED6">
        <w:rPr>
          <w:rFonts w:ascii="Arial" w:hAnsi="Arial" w:cs="Arial"/>
          <w:color w:val="4D4B41"/>
        </w:rPr>
        <w:t>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7D464F" wp14:editId="6FFF2DD2">
            <wp:extent cx="381000" cy="161925"/>
            <wp:effectExtent l="0" t="0" r="0" b="9525"/>
            <wp:docPr id="94" name="Рисунок 94" descr="y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y=6"/>
                    <pic:cNvPicPr>
                      <a:picLocks noChangeAspect="1" noChangeArrowheads="1"/>
                    </pic:cNvPicPr>
                  </pic:nvPicPr>
                  <pic:blipFill>
                    <a:blip r:embed="rId7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B8DCB6C" wp14:editId="79C1CB11">
            <wp:extent cx="4610100" cy="1685925"/>
            <wp:effectExtent l="0" t="0" r="0" b="9525"/>
            <wp:docPr id="95" name="Рисунок 95" descr="MA.E10.B8.102_dop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.E10.B8.102_dop/innerimg0.jpg"/>
                    <pic:cNvPicPr>
                      <a:picLocks noChangeAspect="1" noChangeArrowheads="1"/>
                    </pic:cNvPicPr>
                  </pic:nvPicPr>
                  <pic:blipFill>
                    <a:blip r:embed="rId7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6  На рисунке изображен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A984D67" wp14:editId="5FDE3691">
            <wp:extent cx="590550" cy="180975"/>
            <wp:effectExtent l="0" t="0" r="0" b="9525"/>
            <wp:docPr id="96" name="Рисунок 96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AE043D2" wp14:editId="3896C5C0">
            <wp:extent cx="590550" cy="180975"/>
            <wp:effectExtent l="0" t="0" r="0" b="9525"/>
            <wp:docPr id="97" name="Рисунок 97" descr="(-2; 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(-2; 12)"/>
                    <pic:cNvPicPr>
                      <a:picLocks noChangeAspect="1" noChangeArrowheads="1"/>
                    </pic:cNvPicPr>
                  </pic:nvPicPr>
                  <pic:blipFill>
                    <a:blip r:embed="rId7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сумму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B2D3756" wp14:editId="60B096E3">
            <wp:extent cx="323850" cy="180975"/>
            <wp:effectExtent l="0" t="0" r="0" b="9525"/>
            <wp:docPr id="98" name="Рисунок 98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1996897" wp14:editId="254E58CD">
            <wp:extent cx="2428875" cy="1343025"/>
            <wp:effectExtent l="0" t="0" r="9525" b="9525"/>
            <wp:docPr id="99" name="Рисунок 99" descr="task-3/ps/task-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ask-3/ps/task-3.2"/>
                    <pic:cNvPicPr>
                      <a:picLocks noChangeAspect="1" noChangeArrowheads="1"/>
                    </pic:cNvPicPr>
                  </pic:nvPicPr>
                  <pic:blipFill>
                    <a:blip r:embed="rId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7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9B17256" wp14:editId="377C1A1F">
            <wp:extent cx="628650" cy="190500"/>
            <wp:effectExtent l="0" t="0" r="0" b="0"/>
            <wp:docPr id="100" name="Рисунок 100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F02D8AD" wp14:editId="1B3F2E48">
            <wp:extent cx="323850" cy="180975"/>
            <wp:effectExtent l="0" t="0" r="0" b="9525"/>
            <wp:docPr id="101" name="Рисунок 101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1DF33EE" wp14:editId="4AD81F01">
            <wp:extent cx="676275" cy="180975"/>
            <wp:effectExtent l="0" t="0" r="9525" b="9525"/>
            <wp:docPr id="102" name="Рисунок 102" descr="(-11; 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(-11; 11)"/>
                    <pic:cNvPicPr>
                      <a:picLocks noChangeAspect="1" noChangeArrowheads="1"/>
                    </pic:cNvPicPr>
                  </pic:nvPicPr>
                  <pic:blipFill>
                    <a:blip r:embed="rId7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 экстремума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02A58A1" wp14:editId="53970E93">
            <wp:extent cx="323850" cy="180975"/>
            <wp:effectExtent l="0" t="0" r="0" b="9525"/>
            <wp:docPr id="103" name="Рисунок 103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принадлежащих отрезку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517016E" wp14:editId="3E9EC59B">
            <wp:extent cx="638175" cy="180975"/>
            <wp:effectExtent l="0" t="0" r="9525" b="9525"/>
            <wp:docPr id="104" name="Рисунок 104" descr="[-10;1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[-10;10]"/>
                    <pic:cNvPicPr>
                      <a:picLocks noChangeAspect="1" noChangeArrowheads="1"/>
                    </pic:cNvPicPr>
                  </pic:nvPicPr>
                  <pic:blipFill>
                    <a:blip r:embed="rId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6C0FB3AE" wp14:editId="316D1B63">
            <wp:extent cx="3505200" cy="1619250"/>
            <wp:effectExtent l="0" t="0" r="0" b="0"/>
            <wp:docPr id="105" name="Рисунок 105" descr="task-5/ps/task-5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ask-5/ps/task-5.5"/>
                    <pic:cNvPicPr>
                      <a:picLocks noChangeAspect="1" noChangeArrowheads="1"/>
                    </pic:cNvPicPr>
                  </pic:nvPicPr>
                  <pic:blipFill>
                    <a:blip r:embed="rId7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8  На рисунке изображен график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1C08480" wp14:editId="11A7ECAF">
            <wp:extent cx="628650" cy="190500"/>
            <wp:effectExtent l="0" t="0" r="0" b="0"/>
            <wp:docPr id="106" name="Рисунок 106" descr="y=f'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y=f'(x)"/>
                    <pic:cNvPicPr>
                      <a:picLocks noChangeAspect="1" noChangeArrowheads="1"/>
                    </pic:cNvPicPr>
                  </pic:nvPicPr>
                  <pic:blipFill>
                    <a:blip r:embed="rId7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—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22FA24E" wp14:editId="28727509">
            <wp:extent cx="323850" cy="180975"/>
            <wp:effectExtent l="0" t="0" r="0" b="9525"/>
            <wp:docPr id="107" name="Рисунок 107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, определенной на интервале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00A6EC" wp14:editId="16107E9C">
            <wp:extent cx="590550" cy="180975"/>
            <wp:effectExtent l="0" t="0" r="0" b="9525"/>
            <wp:docPr id="108" name="Рисунок 108" descr="(-10; 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(-10; 2)"/>
                    <pic:cNvPicPr>
                      <a:picLocks noChangeAspect="1" noChangeArrowheads="1"/>
                    </pic:cNvPicPr>
                  </pic:nvPicPr>
                  <pic:blipFill>
                    <a:blip r:embed="rId7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количество точек, в которых касательная к графику фун</w:t>
      </w:r>
      <w:r w:rsidRPr="00C85ED6">
        <w:rPr>
          <w:rFonts w:ascii="Arial" w:hAnsi="Arial" w:cs="Arial"/>
          <w:color w:val="4D4B41"/>
        </w:rPr>
        <w:t>к</w:t>
      </w:r>
      <w:r w:rsidRPr="00C85ED6">
        <w:rPr>
          <w:rFonts w:ascii="Arial" w:hAnsi="Arial" w:cs="Arial"/>
          <w:color w:val="4D4B41"/>
        </w:rPr>
        <w:t>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11D5D61B" wp14:editId="53837C76">
            <wp:extent cx="323850" cy="180975"/>
            <wp:effectExtent l="0" t="0" r="0" b="9525"/>
            <wp:docPr id="109" name="Рисунок 10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параллельна прямой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64A8C9C" wp14:editId="25014365">
            <wp:extent cx="914400" cy="161925"/>
            <wp:effectExtent l="0" t="0" r="0" b="9525"/>
            <wp:docPr id="110" name="Рисунок 110" descr="y=-2x  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=-2x  -11"/>
                    <pic:cNvPicPr>
                      <a:picLocks noChangeAspect="1" noChangeArrowheads="1"/>
                    </pic:cNvPicPr>
                  </pic:nvPicPr>
                  <pic:blipFill>
                    <a:blip r:embed="rId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или совпадает с ней.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C8343F2" wp14:editId="12D274FB">
            <wp:extent cx="2152650" cy="1619250"/>
            <wp:effectExtent l="0" t="0" r="0" b="0"/>
            <wp:docPr id="111" name="Рисунок 111" descr="task-8/ps/task-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ask-8/ps/task-8.1"/>
                    <pic:cNvPicPr>
                      <a:picLocks noChangeAspect="1" noChangeArrowheads="1"/>
                    </pic:cNvPicPr>
                  </pic:nvPicPr>
                  <pic:blipFill>
                    <a:blip r:embed="rId7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t>9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2EDE8166" wp14:editId="2916F315">
            <wp:extent cx="590550" cy="180975"/>
            <wp:effectExtent l="0" t="0" r="0" b="9525"/>
            <wp:docPr id="112" name="Рисунок 112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70783BFA" wp14:editId="4FA1CD5F">
            <wp:extent cx="152400" cy="114300"/>
            <wp:effectExtent l="0" t="0" r="0" b="0"/>
            <wp:docPr id="113" name="Рисунок 113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D50908E" wp14:editId="66C63F4C">
            <wp:extent cx="323850" cy="180975"/>
            <wp:effectExtent l="0" t="0" r="0" b="9525"/>
            <wp:docPr id="114" name="Рисунок 114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E772AC9" wp14:editId="1CB15B9B">
            <wp:extent cx="152400" cy="114300"/>
            <wp:effectExtent l="0" t="0" r="0" b="0"/>
            <wp:docPr id="115" name="Рисунок 115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B140314" wp14:editId="29C6F1D4">
            <wp:extent cx="1476375" cy="1619250"/>
            <wp:effectExtent l="0" t="0" r="9525" b="0"/>
            <wp:docPr id="116" name="Рисунок 116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color w:val="4D4B41"/>
        </w:rPr>
        <w:lastRenderedPageBreak/>
        <w:t>10  На рисунке изображены график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0382A81" wp14:editId="15C38490">
            <wp:extent cx="590550" cy="180975"/>
            <wp:effectExtent l="0" t="0" r="0" b="9525"/>
            <wp:docPr id="117" name="Рисунок 117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и касательная к нему в точке с абсци</w:t>
      </w:r>
      <w:r w:rsidRPr="00C85ED6">
        <w:rPr>
          <w:rFonts w:ascii="Arial" w:hAnsi="Arial" w:cs="Arial"/>
          <w:color w:val="4D4B41"/>
        </w:rPr>
        <w:t>с</w:t>
      </w:r>
      <w:r w:rsidRPr="00C85ED6">
        <w:rPr>
          <w:rFonts w:ascii="Arial" w:hAnsi="Arial" w:cs="Arial"/>
          <w:color w:val="4D4B41"/>
        </w:rPr>
        <w:t>сой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08C138CB" wp14:editId="77AC8B3A">
            <wp:extent cx="152400" cy="114300"/>
            <wp:effectExtent l="0" t="0" r="0" b="0"/>
            <wp:docPr id="118" name="Рисунок 118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 Найдите значение производной функции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316614DA" wp14:editId="343AAE83">
            <wp:extent cx="323850" cy="180975"/>
            <wp:effectExtent l="0" t="0" r="0" b="9525"/>
            <wp:docPr id="119" name="Рисунок 119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 в точке </w:t>
      </w: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4A459DB9" wp14:editId="6BC09CA5">
            <wp:extent cx="152400" cy="114300"/>
            <wp:effectExtent l="0" t="0" r="0" b="0"/>
            <wp:docPr id="120" name="Рисунок 120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ED6">
        <w:rPr>
          <w:rFonts w:ascii="Arial" w:hAnsi="Arial" w:cs="Arial"/>
          <w:color w:val="4D4B41"/>
        </w:rPr>
        <w:t>.</w:t>
      </w:r>
    </w:p>
    <w:p w:rsidR="00C85ED6" w:rsidRPr="00C85ED6" w:rsidRDefault="00C85ED6" w:rsidP="00C85ED6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C85ED6">
        <w:rPr>
          <w:rFonts w:ascii="Arial" w:hAnsi="Arial" w:cs="Arial"/>
          <w:noProof/>
          <w:color w:val="4D4B41"/>
        </w:rPr>
        <w:drawing>
          <wp:inline distT="0" distB="0" distL="0" distR="0" wp14:anchorId="574648FF" wp14:editId="3E6B3D92">
            <wp:extent cx="1876425" cy="1209675"/>
            <wp:effectExtent l="0" t="0" r="9525" b="9525"/>
            <wp:docPr id="121" name="Рисунок 121" descr="task-14/ps/task-1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ask-14/ps/task-14.2"/>
                    <pic:cNvPicPr>
                      <a:picLocks noChangeAspect="1" noChangeArrowheads="1"/>
                    </pic:cNvPicPr>
                  </pic:nvPicPr>
                  <pic:blipFill>
                    <a:blip r:embed="rId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ED6" w:rsidRDefault="00C85ED6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В10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1Найдите площадь поверхности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325E933" wp14:editId="5070173A">
            <wp:extent cx="1371600" cy="904875"/>
            <wp:effectExtent l="0" t="0" r="0" b="9525"/>
            <wp:docPr id="122" name="Рисунок 122" descr="b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9.31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2В сосуде, имеющем форму конуса, уровень жидкости достигает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737F3C5" wp14:editId="388FB564">
            <wp:extent cx="123825" cy="352425"/>
            <wp:effectExtent l="0" t="0" r="9525" b="9525"/>
            <wp:docPr id="123" name="Рисунок 123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высоты. Объём жидкости равен 70 мл. Сколько миллилитров жидкости нужно долить, чтобы полностью наполнить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суд?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7C2E9BA9" wp14:editId="23169689">
            <wp:extent cx="942975" cy="895350"/>
            <wp:effectExtent l="19050" t="0" r="9525" b="0"/>
            <wp:docPr id="124" name="Рисунок 124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3Найдите объем многогранника, изображенного на рисунке (все двугранные углы прямые).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499CE3A" wp14:editId="0B89535A">
            <wp:extent cx="962025" cy="904875"/>
            <wp:effectExtent l="0" t="0" r="9525" b="9525"/>
            <wp:docPr id="125" name="Рисунок 125" descr="b9.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9.61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4  Ребра тетраэдра равны 1. Найдите площадь сечения, проходящего через середины чет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рех его ребер.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E4F53BA" wp14:editId="344BCA9B">
            <wp:extent cx="942975" cy="1038225"/>
            <wp:effectExtent l="19050" t="0" r="9525" b="0"/>
            <wp:docPr id="126" name="Рисунок 126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Объем одного шара в 27 раз больше объема второго. Во сколько раз площадь поверхн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сти первого шара больше площади поверхности второго?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A87373" wp14:editId="0B61E623">
            <wp:extent cx="2009775" cy="1381125"/>
            <wp:effectExtent l="19050" t="0" r="9525" b="0"/>
            <wp:docPr id="127" name="Рисунок 127" descr="MA.OB10.B9.10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.OB10.B9.101/innerimg0.jpg"/>
                    <pic:cNvPicPr>
                      <a:picLocks noChangeAspect="1" noChangeArrowheads="1"/>
                    </pic:cNvPicPr>
                  </pic:nvPicPr>
                  <pic:blipFill>
                    <a:blip r:embed="rId7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6Найдите площадь поверхности пространственного креста, изображенного на рисунке и 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ставленного из единичных кубов.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5C67AA5" wp14:editId="6A5BF30A">
            <wp:extent cx="1447800" cy="1695450"/>
            <wp:effectExtent l="19050" t="0" r="0" b="0"/>
            <wp:docPr id="128" name="Рисунок 128" descr="MA.OB10.B9.96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OB10.B9.96/innerimg0.jpg"/>
                    <pic:cNvPicPr>
                      <a:picLocks noChangeAspect="1" noChangeArrowheads="1"/>
                    </pic:cNvPicPr>
                  </pic:nvPicPr>
                  <pic:blipFill>
                    <a:blip r:embed="rId7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7  Площадь поверхности куба равна 24. Найдите его объем.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6487C46F" wp14:editId="4787D58D">
            <wp:extent cx="1095375" cy="1371600"/>
            <wp:effectExtent l="19050" t="0" r="9525" b="0"/>
            <wp:docPr id="129" name="Рисунок 129" descr="MA.OB10.B9.79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.OB10.B9.79/innerimg0.jpg"/>
                    <pic:cNvPicPr>
                      <a:picLocks noChangeAspect="1" noChangeArrowheads="1"/>
                    </pic:cNvPicPr>
                  </pic:nvPicPr>
                  <pic:blipFill>
                    <a:blip r:embed="rId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8  Конус и цилиндр имеют общее основание и общую высоту (конус вписан в цилиндр). В</w:t>
      </w:r>
      <w:r w:rsidRPr="002239C9">
        <w:rPr>
          <w:rFonts w:ascii="Arial" w:hAnsi="Arial" w:cs="Arial"/>
          <w:color w:val="4D4B41"/>
        </w:rPr>
        <w:t>ы</w:t>
      </w:r>
      <w:r w:rsidRPr="002239C9">
        <w:rPr>
          <w:rFonts w:ascii="Arial" w:hAnsi="Arial" w:cs="Arial"/>
          <w:color w:val="4D4B41"/>
        </w:rPr>
        <w:t>числите объём конуса, если объём цилиндра равен 150.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186C65" wp14:editId="6103474A">
            <wp:extent cx="1828800" cy="1543050"/>
            <wp:effectExtent l="19050" t="0" r="0" b="0"/>
            <wp:docPr id="130" name="Рисунок 130" descr="MA.OB10.B9.2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.OB10.B9.23/innerimg0.jpg"/>
                    <pic:cNvPicPr>
                      <a:picLocks noChangeAspect="1" noChangeArrowheads="1"/>
                    </pic:cNvPicPr>
                  </pic:nvPicPr>
                  <pic:blipFill>
                    <a:blip r:embed="rId7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9  Объем конуса равен 16. Через середину высоты параллельно основанию конуса провед</w:t>
      </w:r>
      <w:r w:rsidRPr="002239C9">
        <w:rPr>
          <w:rFonts w:ascii="Arial" w:hAnsi="Arial" w:cs="Arial"/>
          <w:color w:val="4D4B41"/>
        </w:rPr>
        <w:t>е</w:t>
      </w:r>
      <w:r w:rsidRPr="002239C9">
        <w:rPr>
          <w:rFonts w:ascii="Arial" w:hAnsi="Arial" w:cs="Arial"/>
          <w:color w:val="4D4B41"/>
        </w:rPr>
        <w:t>но сечение, которое является основанием меньшего конуса с той же вершиной. Найдите объем меньшего конуса.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5D2D19A" wp14:editId="13BFD41E">
            <wp:extent cx="1743075" cy="1304925"/>
            <wp:effectExtent l="19050" t="0" r="9525" b="0"/>
            <wp:docPr id="131" name="Рисунок 131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lastRenderedPageBreak/>
        <w:t>10  В цилиндрический сосуд налили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41394E34" wp14:editId="4E79E96C">
            <wp:extent cx="619125" cy="161925"/>
            <wp:effectExtent l="0" t="0" r="9525" b="9525"/>
            <wp:docPr id="132" name="Рисунок 132" descr="2000\,\,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\,\,\textrm{cм}^3"/>
                    <pic:cNvPicPr>
                      <a:picLocks noChangeAspect="1" noChangeArrowheads="1"/>
                    </pic:cNvPicPr>
                  </pic:nvPicPr>
                  <pic:blipFill>
                    <a:blip r:embed="rId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 воды. Уровень жидкости оказался равным 12 см. В воду полностью погрузили деталь. При этом уровень жидкости в сосуде поднялся на 9 см. Чему равен объем детали? Ответ выразите в </w:t>
      </w: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5FCA77B" wp14:editId="38B1EBF5">
            <wp:extent cx="257175" cy="161925"/>
            <wp:effectExtent l="0" t="0" r="9525" b="9525"/>
            <wp:docPr id="133" name="Рисунок 133" descr="\textrm{cм}^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textrm{cм}^3"/>
                    <pic:cNvPicPr>
                      <a:picLocks noChangeAspect="1" noChangeArrowheads="1"/>
                    </pic:cNvPicPr>
                  </pic:nvPicPr>
                  <pic:blipFill>
                    <a:blip r:embed="rId7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hAnsi="Arial" w:cs="Arial"/>
          <w:color w:val="4D4B41"/>
        </w:rPr>
        <w:t>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1CB5DA6A" wp14:editId="0788E822">
            <wp:extent cx="2047875" cy="1333500"/>
            <wp:effectExtent l="19050" t="0" r="9525" b="0"/>
            <wp:docPr id="134" name="Рисунок 134" descr="E8C97518A74C425EA3D9D1CD457C93D7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8C97518A74C425EA3D9D1CD457C93D7/img1.png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В11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1  Найдите значение выражения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2A3E08BD" wp14:editId="28E210D4">
                  <wp:extent cx="819150" cy="219075"/>
                  <wp:effectExtent l="0" t="0" r="0" b="9525"/>
                  <wp:docPr id="135" name="Рисунок 135" descr="\sqrt{{{65}^{2}}-{{56}^{2}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sqrt{{{65}^{2}}-{{56}^{2}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AC6A83" wp14:editId="087EE0BC">
            <wp:extent cx="885825" cy="419100"/>
            <wp:effectExtent l="0" t="0" r="9525" b="0"/>
            <wp:docPr id="136" name="Рисунок 136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80482B" wp14:editId="025D521F">
            <wp:extent cx="1504950" cy="419100"/>
            <wp:effectExtent l="0" t="0" r="0" b="0"/>
            <wp:docPr id="137" name="Рисунок 137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Найдите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242117" wp14:editId="7216412D">
            <wp:extent cx="466725" cy="133350"/>
            <wp:effectExtent l="0" t="0" r="9525" b="0"/>
            <wp:docPr id="138" name="Рисунок 138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если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CF59AD" wp14:editId="5FB02547">
            <wp:extent cx="904875" cy="390525"/>
            <wp:effectExtent l="0" t="0" r="9525" b="9525"/>
            <wp:docPr id="139" name="Рисунок 139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7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92F00F" wp14:editId="37102C11">
            <wp:extent cx="895350" cy="352425"/>
            <wp:effectExtent l="0" t="0" r="0" b="9525"/>
            <wp:docPr id="140" name="Рисунок 14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2775FFF" wp14:editId="38AA689E">
            <wp:extent cx="1247775" cy="476250"/>
            <wp:effectExtent l="0" t="0" r="9525" b="0"/>
            <wp:docPr id="141" name="Рисунок 141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7C4AF7" wp14:editId="4754E735">
            <wp:extent cx="876300" cy="390525"/>
            <wp:effectExtent l="0" t="0" r="0" b="9525"/>
            <wp:docPr id="142" name="Рисунок 142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36B14D" wp14:editId="103C90AC">
            <wp:extent cx="695325" cy="400050"/>
            <wp:effectExtent l="0" t="0" r="9525" b="0"/>
            <wp:docPr id="143" name="Рисунок 143" descr="\frac{{{(3x)}^{3}}\cdot {{x}^{-9}}}{{{x}^{-10}}\cdot 2x^4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frac{{{(3x)}^{3}}\cdot {{x}^{-9}}}{{{x}^{-10}}\cdot 2x^4}"/>
                    <pic:cNvPicPr>
                      <a:picLocks noChangeAspect="1" noChangeArrowheads="1"/>
                    </pic:cNvPicPr>
                  </pic:nvPicPr>
                  <pic:blipFill>
                    <a:blip r:embed="rId7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8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E86C4B6" wp14:editId="13357D18">
            <wp:extent cx="533400" cy="171450"/>
            <wp:effectExtent l="0" t="0" r="0" b="0"/>
            <wp:docPr id="144" name="Рисунок 144" descr="7\cdot {{5}^{{{\log }_{5}}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\cdot {{5}^{{{\log }_{5}}4}}"/>
                    <pic:cNvPicPr>
                      <a:picLocks noChangeAspect="1" noChangeArrowheads="1"/>
                    </pic:cNvPicPr>
                  </pic:nvPicPr>
                  <pic:blipFill>
                    <a:blip r:embed="rId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60CC8AE" wp14:editId="337B6F36">
            <wp:extent cx="1066800" cy="171450"/>
            <wp:effectExtent l="0" t="0" r="0" b="0"/>
            <wp:docPr id="145" name="Рисунок 145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Найдите значение выражения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16646B5" wp14:editId="6BB34A4B">
            <wp:extent cx="381000" cy="352425"/>
            <wp:effectExtent l="0" t="0" r="0" b="9525"/>
            <wp:docPr id="146" name="Рисунок 146" descr="\frac{24}{3^{{\log }_{3}2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frac{24}{3^{{\log }_{3}2}}"/>
                    <pic:cNvPicPr>
                      <a:picLocks noChangeAspect="1" noChangeArrowheads="1"/>
                    </pic:cNvPicPr>
                  </pic:nvPicPr>
                  <pic:blipFill>
                    <a:blip r:embed="rId7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В12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Зависимость объёма спроса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361675" wp14:editId="2E08600B">
            <wp:extent cx="133350" cy="123825"/>
            <wp:effectExtent l="0" t="0" r="0" b="9525"/>
            <wp:docPr id="147" name="Рисунок 14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"/>
                    <pic:cNvPicPr>
                      <a:picLocks noChangeAspect="1" noChangeArrowheads="1"/>
                    </pic:cNvPicPr>
                  </pic:nvPicPr>
                  <pic:blipFill>
                    <a:blip r:embed="rId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(единиц в месяц) на продукцию предприятия-монополиста от ц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ны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2596229" wp14:editId="0A178269">
            <wp:extent cx="142875" cy="123825"/>
            <wp:effectExtent l="0" t="0" r="9525" b="9525"/>
            <wp:docPr id="148" name="Рисунок 148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 (тыс. руб.) задаётся формулой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F29C82" wp14:editId="706B0110">
            <wp:extent cx="1009650" cy="161925"/>
            <wp:effectExtent l="0" t="0" r="0" b="9525"/>
            <wp:docPr id="149" name="Рисунок 149" descr="q=100-1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=100-10p"/>
                    <pic:cNvPicPr>
                      <a:picLocks noChangeAspect="1" noChangeArrowheads="1"/>
                    </pic:cNvPicPr>
                  </pic:nvPicPr>
                  <pic:blipFill>
                    <a:blip r:embed="rId7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Выручка предприятия за месяц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14BAD9" wp14:editId="3A50F05F">
            <wp:extent cx="114300" cy="95250"/>
            <wp:effectExtent l="0" t="0" r="0" b="0"/>
            <wp:docPr id="150" name="Рисунок 150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 тыс. руб.)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E2248AC" wp14:editId="144AD85C">
            <wp:extent cx="800100" cy="180975"/>
            <wp:effectExtent l="0" t="0" r="0" b="9525"/>
            <wp:docPr id="151" name="Рисунок 151" descr="r(p)=q\cdot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(p)=q\cdot p"/>
                    <pic:cNvPicPr>
                      <a:picLocks noChangeAspect="1" noChangeArrowheads="1"/>
                    </pic:cNvPicPr>
                  </pic:nvPicPr>
                  <pic:blipFill>
                    <a:blip r:embed="rId7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наибольшую цену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5B0E27" wp14:editId="3E3AA1A5">
            <wp:extent cx="142875" cy="123825"/>
            <wp:effectExtent l="0" t="0" r="9525" b="9525"/>
            <wp:docPr id="152" name="Рисунок 152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"/>
                    <pic:cNvPicPr>
                      <a:picLocks noChangeAspect="1" noChangeArrowheads="1"/>
                    </pic:cNvPicPr>
                  </pic:nvPicPr>
                  <pic:blipFill>
                    <a:blip r:embed="rId7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 которой месячная в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ы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ручка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58089C" wp14:editId="4E4F486D">
            <wp:extent cx="323850" cy="180975"/>
            <wp:effectExtent l="0" t="0" r="0" b="9525"/>
            <wp:docPr id="153" name="Рисунок 153" descr="r(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(p)"/>
                    <pic:cNvPicPr>
                      <a:picLocks noChangeAspect="1" noChangeArrowheads="1"/>
                    </pic:cNvPicPr>
                  </pic:nvPicPr>
                  <pic:blipFill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составит не менее 240 тыс. руб. Ответ приведите в тыс. руб.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2  Высота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29A4BD2" wp14:editId="045BA969">
            <wp:extent cx="1390650" cy="200025"/>
            <wp:effectExtent l="0" t="0" r="0" b="9525"/>
            <wp:docPr id="154" name="Рисунок 154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Зависимость температуры (в градусах Кельвина) от времени для нагревательного элемента нек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торого прибора была получена экспериментально. На исследуемом интервале температур вычисл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я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7EC6C2" wp14:editId="599BE15C">
            <wp:extent cx="1333500" cy="200025"/>
            <wp:effectExtent l="0" t="0" r="0" b="9525"/>
            <wp:docPr id="155" name="Рисунок 155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215AF1" wp14:editId="36AAA532">
            <wp:extent cx="95250" cy="114300"/>
            <wp:effectExtent l="0" t="0" r="0" b="0"/>
            <wp:docPr id="156" name="Рисунок 1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время в минутах,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903A3E" wp14:editId="77173682">
            <wp:extent cx="695325" cy="152400"/>
            <wp:effectExtent l="0" t="0" r="9525" b="0"/>
            <wp:docPr id="157" name="Рисунок 157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0931F33" wp14:editId="3720B8AD">
            <wp:extent cx="600075" cy="142875"/>
            <wp:effectExtent l="0" t="0" r="9525" b="9525"/>
            <wp:docPr id="158" name="Рисунок 158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5993D2" wp14:editId="7088CA5C">
            <wp:extent cx="85725" cy="161925"/>
            <wp:effectExtent l="0" t="0" r="9525" b="9525"/>
            <wp:docPr id="159" name="Рисунок 159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AC81AFD" wp14:editId="79C04794">
            <wp:extent cx="552450" cy="133350"/>
            <wp:effectExtent l="0" t="0" r="0" b="0"/>
            <wp:docPr id="160" name="Рисунок 160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К/мин. Известно, что при температуре нагревателя свыше 1760 К во избежание поломки прибор нужно отключить. Определите, через сколько минут после начала работы нужно отключить прибор.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Мотоциклист, движущийся по городу со скоростью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086F9A4" wp14:editId="3523F29A">
            <wp:extent cx="533400" cy="152400"/>
            <wp:effectExtent l="0" t="0" r="0" b="0"/>
            <wp:docPr id="161" name="Рисунок 161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F1ED89C" wp14:editId="1D68AA45">
            <wp:extent cx="476250" cy="133350"/>
            <wp:effectExtent l="0" t="0" r="0" b="0"/>
            <wp:docPr id="162" name="Рисунок 162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58EB7D" wp14:editId="154EECC2">
            <wp:extent cx="85725" cy="161925"/>
            <wp:effectExtent l="0" t="0" r="9525" b="9525"/>
            <wp:docPr id="163" name="Рисунок 163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DD99DC" wp14:editId="4364360F">
            <wp:extent cx="885825" cy="371475"/>
            <wp:effectExtent l="0" t="0" r="9525" b="9525"/>
            <wp:docPr id="164" name="Рисунок 164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Сила тока в цепи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I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(в амперах) определяется напряжением в цепи и сопротивлением электропр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бора по закону Ома: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67AAC92" wp14:editId="5B3B560C">
            <wp:extent cx="447675" cy="342900"/>
            <wp:effectExtent l="0" t="0" r="9525" b="0"/>
            <wp:docPr id="165" name="Рисунок 165" descr="I = \frac{U}{R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 = \frac{U}{R}"/>
                    <pic:cNvPicPr>
                      <a:picLocks noChangeAspect="1" noChangeArrowheads="1"/>
                    </pic:cNvPicPr>
                  </pic:nvPicPr>
                  <pic:blipFill>
                    <a:blip r:embed="rId7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U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напряжение в вольтах,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R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сопротивление электроприбора в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 xml:space="preserve">омах. В электросеть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включeн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предохранитель, который плавится, если сила тока превышает 4 А. Определите, какое минимальное сопротивление должно быть у электроприбора, подключаемого к розетке в 220 вольт, чтобы сеть продолжала работать. Ответ выразите в омах.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Скорость автомобиля, разгоняющегося с места старта по прямолинейному отрезку пути дл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ной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l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 с постоянным ускорением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60F1B0" wp14:editId="3824B2EC">
            <wp:extent cx="571500" cy="200025"/>
            <wp:effectExtent l="0" t="0" r="0" b="9525"/>
            <wp:docPr id="166" name="Рисунок 166" descr="a~\text{км}/\text{ч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~\text{км}/\text{ч}^2"/>
                    <pic:cNvPicPr>
                      <a:picLocks noChangeAspect="1" noChangeArrowheads="1"/>
                    </pic:cNvPicPr>
                  </pic:nvPicPr>
                  <pic:blipFill>
                    <a:blip r:embed="rId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вычисляется по формуле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F0D43C" wp14:editId="1C0AED19">
            <wp:extent cx="676275" cy="180975"/>
            <wp:effectExtent l="0" t="0" r="9525" b="9525"/>
            <wp:docPr id="167" name="Рисунок 167" descr="v = \sqrt {2la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 = \sqrt {2la}"/>
                    <pic:cNvPicPr>
                      <a:picLocks noChangeAspect="1" noChangeArrowheads="1"/>
                    </pic:cNvPicPr>
                  </pic:nvPicPr>
                  <pic:blipFill>
                    <a:blip r:embed="rId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наименьшее ускорение, с которым должен двигаться автомобиль, чтобы, проехав один километр, приобрести скорость не менее 100 км/ч. Ответ выразите в км/ч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A368FC0" wp14:editId="4A35B761">
            <wp:extent cx="85725" cy="161925"/>
            <wp:effectExtent l="0" t="0" r="9525" b="9525"/>
            <wp:docPr id="168" name="Рисунок 168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 В ходе распада радиоактивного изотопа его масса уменьшается по закону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C8DD08" wp14:editId="79D438BF">
            <wp:extent cx="1047750" cy="228600"/>
            <wp:effectExtent l="0" t="0" r="0" b="0"/>
            <wp:docPr id="169" name="Рисунок 169" descr="m(t) = m_0 \cdot 2^{-\frac{t}{T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(t) = m_0 \cdot 2^{-\frac{t}{T}}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D91E41B" wp14:editId="40E8CF3A">
            <wp:extent cx="209550" cy="114300"/>
            <wp:effectExtent l="0" t="0" r="0" b="0"/>
            <wp:docPr id="170" name="Рисунок 170" descr="m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_0"/>
                    <pic:cNvPicPr>
                      <a:picLocks noChangeAspect="1" noChangeArrowheads="1"/>
                    </pic:cNvPicPr>
                  </pic:nvPicPr>
                  <pic:blipFill>
                    <a:blip r:embed="rId7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(мг) — начальная масса изотопа,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62C1BB" wp14:editId="6DAEFEB8">
            <wp:extent cx="95250" cy="114300"/>
            <wp:effectExtent l="0" t="0" r="0" b="0"/>
            <wp:docPr id="171" name="Рисунок 17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время, прошедшее от начального момента,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6EC63D" wp14:editId="4DB7F37E">
            <wp:extent cx="133350" cy="133350"/>
            <wp:effectExtent l="0" t="0" r="0" b="0"/>
            <wp:docPr id="172" name="Рисунок 172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"/>
                    <pic:cNvPicPr>
                      <a:picLocks noChangeAspect="1" noChangeArrowheads="1"/>
                    </pic:cNvPicPr>
                  </pic:nvPicPr>
                  <pic:blipFill>
                    <a:blip r:embed="rId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(мин.) — период полураспада. В начальный момент времени масса изотопа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0500D1" wp14:editId="4BFD15CF">
            <wp:extent cx="571500" cy="152400"/>
            <wp:effectExtent l="0" t="0" r="0" b="0"/>
            <wp:docPr id="173" name="Рисунок 173" descr="m_0  =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_0  = 40"/>
                    <pic:cNvPicPr>
                      <a:picLocks noChangeAspect="1" noChangeArrowheads="1"/>
                    </pic:cNvPicPr>
                  </pic:nvPicPr>
                  <pic:blipFill>
                    <a:blip r:embed="rId7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мг. Пер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и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од его полураспада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73A95C4" wp14:editId="2D906BCD">
            <wp:extent cx="504825" cy="133350"/>
            <wp:effectExtent l="0" t="0" r="9525" b="0"/>
            <wp:docPr id="174" name="Рисунок 174" descr="T =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 = 10"/>
                    <pic:cNvPicPr>
                      <a:picLocks noChangeAspect="1" noChangeArrowheads="1"/>
                    </pic:cNvPicPr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мин. Через сколько минут масса изотопа будет равна 5 мг?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Расстояние от наблюдателя, находящегося на небольшой высоте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м над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выраженное в километрах, до наблюдаемой им линии горизонта вычисляется по формуле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846B05" wp14:editId="2B0A6699">
            <wp:extent cx="714375" cy="419100"/>
            <wp:effectExtent l="0" t="0" r="9525" b="0"/>
            <wp:docPr id="175" name="Рисунок 175" descr="l = \sqrt {\frac{Rh}{500}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 = \sqrt {\frac{Rh}{500}} "/>
                    <pic:cNvPicPr>
                      <a:picLocks noChangeAspect="1" noChangeArrowheads="1"/>
                    </pic:cNvPicPr>
                  </pic:nvPicPr>
                  <pic:blipFill>
                    <a:blip r:embed="rId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90ED5DF" wp14:editId="592FA121">
            <wp:extent cx="657225" cy="133350"/>
            <wp:effectExtent l="0" t="0" r="9525" b="0"/>
            <wp:docPr id="176" name="Рисунок 176" descr="R = 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 = 6400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 — радиус Земли. На какой наименьшей высоте следует располагаться наблюдат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лю, чтобы он видел горизонт на расстоянии не менее 4 километров? Ответ выразите в метрах.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Автомобиль, масса которого равна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3455605" wp14:editId="6601A7ED">
            <wp:extent cx="676275" cy="133350"/>
            <wp:effectExtent l="0" t="0" r="9525" b="0"/>
            <wp:docPr id="177" name="Рисунок 177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кг, начинает двигаться с ускорением, которое в 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чение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секунд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остаeтся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неизменным, и проходит за это время путь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8940C15" wp14:editId="12A06B6E">
            <wp:extent cx="552450" cy="133350"/>
            <wp:effectExtent l="0" t="0" r="0" b="0"/>
            <wp:docPr id="178" name="Рисунок 178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метров. Значение силы (в ньютонах), приложенной в это время к автомобилю, равно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F4620B8" wp14:editId="306210CE">
            <wp:extent cx="666750" cy="352425"/>
            <wp:effectExtent l="0" t="0" r="0" b="9525"/>
            <wp:docPr id="179" name="Рисунок 179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. Определите наибольшее время после начала движения автомобиля, за которое он </w:t>
      </w:r>
      <w:proofErr w:type="spellStart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пройдeт</w:t>
      </w:r>
      <w:proofErr w:type="spellEnd"/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указанный путь, если известно, что сила </w:t>
      </w:r>
      <w:r w:rsidRPr="002239C9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F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приложенная к автомобилю, не меньше 2400 Н. Ответ выразите в секундах.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 xml:space="preserve">10 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Скорость автомобиля, разгоняющегося с места старта по прямолинейному отрезку пути дл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и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ной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l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 с постоянным ускорением </w:t>
            </w:r>
            <w:r w:rsidRPr="002239C9">
              <w:rPr>
                <w:rFonts w:ascii="Arial" w:eastAsia="Calibri" w:hAnsi="Arial" w:cs="Arial"/>
                <w:i/>
                <w:iCs/>
                <w:color w:val="4D4B41"/>
                <w:sz w:val="22"/>
                <w:szCs w:val="22"/>
                <w:shd w:val="clear" w:color="auto" w:fill="FFFFFF"/>
                <w:lang w:eastAsia="en-US"/>
              </w:rPr>
              <w:t>a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D2B8022" wp14:editId="48DF7543">
                  <wp:extent cx="85725" cy="161925"/>
                  <wp:effectExtent l="0" t="0" r="9525" b="9525"/>
                  <wp:docPr id="180" name="Рисунок 180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, вычисляется по формуле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FA26E2C" wp14:editId="556957DD">
                  <wp:extent cx="600075" cy="161925"/>
                  <wp:effectExtent l="0" t="0" r="9525" b="9525"/>
                  <wp:docPr id="181" name="Рисунок 181" descr="v^2  = 2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^2  = 2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Определите, с какой наименьшей скоростью будет двигаться автомобиль на расстоянии 1 километра от старта, если по конструктивным особенностям автомобиля приобретаемое им ускорение не меньше 5000 км/ч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55C96DF" wp14:editId="0C14BDD6">
                  <wp:extent cx="85725" cy="161925"/>
                  <wp:effectExtent l="0" t="0" r="9525" b="9525"/>
                  <wp:docPr id="182" name="Рисунок 182" descr="{}^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{}^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 О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т</w:t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вет выразите в км/ч.</w:t>
            </w:r>
            <w:r w:rsidRPr="002239C9">
              <w:rPr>
                <w:rFonts w:ascii="Arial" w:hAnsi="Arial" w:cs="Arial"/>
              </w:rPr>
              <w:t xml:space="preserve"> </w:t>
            </w:r>
          </w:p>
        </w:tc>
      </w:tr>
    </w:tbl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В13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1  Основанием прямой треугольной призмы служит прямоугольный треугольник с катетами 3 и 5. Объем призмы равен 30. Найдите ее боковое ребро.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12C35F89" wp14:editId="6C34C55C">
            <wp:extent cx="1905000" cy="1943100"/>
            <wp:effectExtent l="0" t="0" r="0" b="0"/>
            <wp:docPr id="183" name="Рисунок 183" descr="MA.OB10.B9.0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.OB10.B9.08/innerimg0.jpg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2  Найдите объем пирамиды, высота которой равна 6, а основание — прямоугольник со ст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ронами 3 и 4.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845C46" wp14:editId="53D4BB07">
            <wp:extent cx="2381250" cy="2047875"/>
            <wp:effectExtent l="0" t="0" r="0" b="9525"/>
            <wp:docPr id="184" name="Рисунок 184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3  Правильная четырехугольная призма описана около цилиндра, радиус основания и выс</w:t>
      </w:r>
      <w:r w:rsidRPr="002239C9">
        <w:rPr>
          <w:rFonts w:ascii="Arial" w:hAnsi="Arial" w:cs="Arial"/>
          <w:color w:val="4D4B41"/>
        </w:rPr>
        <w:t>о</w:t>
      </w:r>
      <w:r w:rsidRPr="002239C9">
        <w:rPr>
          <w:rFonts w:ascii="Arial" w:hAnsi="Arial" w:cs="Arial"/>
          <w:color w:val="4D4B41"/>
        </w:rPr>
        <w:t>та которого равны 1. Найдите площадь боковой поверхности призмы.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2317CDF7" wp14:editId="63454F13">
            <wp:extent cx="2476500" cy="1838325"/>
            <wp:effectExtent l="0" t="0" r="0" b="9525"/>
            <wp:docPr id="185" name="Рисунок 185" descr="MA.E10.B9.2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.E10.B9.22/innerimg0.jpg"/>
                    <pic:cNvPicPr>
                      <a:picLocks noChangeAspect="1" noChangeArrowheads="1"/>
                    </pic:cNvPicPr>
                  </pic:nvPicPr>
                  <pic:blipFill>
                    <a:blip r:embed="rId7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4  Прямоугольный параллелепипед описан около единичной сферы. Найдите его площадь поверхности.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lastRenderedPageBreak/>
        <w:drawing>
          <wp:inline distT="0" distB="0" distL="0" distR="0" wp14:anchorId="74F77DA4" wp14:editId="559BF270">
            <wp:extent cx="3124200" cy="2266950"/>
            <wp:effectExtent l="0" t="0" r="0" b="0"/>
            <wp:docPr id="186" name="Рисунок 186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5  Основанием пирамиды является прямоугольник со сторонами 3 и 4. Ее объем равен 16. Найдите высоту этой пирамиды.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5AB0A840" wp14:editId="463378DD">
            <wp:extent cx="2381250" cy="2047875"/>
            <wp:effectExtent l="0" t="0" r="0" b="9525"/>
            <wp:docPr id="187" name="Рисунок 187" descr="MA.OB10.B9.12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.OB10.B9.12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color w:val="4D4B41"/>
        </w:rPr>
        <w:t>6  Два ребра прямоугольного параллелепипеда, выходящие из одной вершины, равны 2, 4. Диагональ параллелепипеда равна 6. Найдите объем параллелепипеда.</w:t>
      </w:r>
    </w:p>
    <w:p w:rsidR="002239C9" w:rsidRPr="002239C9" w:rsidRDefault="002239C9" w:rsidP="002239C9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2239C9">
        <w:rPr>
          <w:rFonts w:ascii="Arial" w:hAnsi="Arial" w:cs="Arial"/>
          <w:noProof/>
          <w:color w:val="4D4B41"/>
        </w:rPr>
        <w:drawing>
          <wp:inline distT="0" distB="0" distL="0" distR="0" wp14:anchorId="3FB0996A" wp14:editId="74FA5D42">
            <wp:extent cx="2238375" cy="1809750"/>
            <wp:effectExtent l="0" t="0" r="9525" b="0"/>
            <wp:docPr id="188" name="Рисунок 188" descr="MA.OB10.B9.2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.OB10.B9.27/innerimg0.jpg"/>
                    <pic:cNvPicPr>
                      <a:picLocks noChangeAspect="1" noChangeArrowheads="1"/>
                    </pic:cNvPicPr>
                  </pic:nvPicPr>
                  <pic:blipFill>
                    <a:blip r:embed="rId7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 В14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1  Из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Определите скорость велосипедиста, если известно, что он прибыл в пункт В на 6 часов позже авт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мобилиста.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2  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4  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В 2008 году в городском квартале проживало 40000 человек. В 2009 году, в результате строител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ь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ства новых домов, число жителей выросло на 8%, а в 2010 году  — на 9% по сравнению с 2009 г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дом. Сколько человек стало проживать в квартале в 2010 году?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Изюм получается в процессе сушки винограда. Сколько килограммов винограда потребуется для получения 20 килограммов изюма, если виноград содержит 90% воды, а изюм содержит 5% воды?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7  Два пешехода отправляются одновременно в одном направлении из одного и того же места на прогулку по аллее парка. Скорость первого на 1,5 км/ч больше скорости второго. Через сколько минут расстояние между пешеходами станет равным 300 метрам?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8  Половину времени, затраченного на дорогу, автомобиль ехал со скоростью 74 км/ч, а вторую п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ловину времени — со скоростью 66 км/ч. Найдите среднюю скорость автомобиля на протяжении вс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е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9  Путешественник переплыл море на яхте со средней скоростью 20 км/ч. Обратно он летел на спо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тивном самолете со скоростью 480 км/ч. Найдите среднюю скорость путешественника на протяжении всего пути. Ответ дайте в км/ч.</w:t>
      </w: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10  Два велосипедиста одновременно отправились в 88-километровый пробег. Первый ехал со ск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ростью, на 3 км/ч большей, чем скорость второго, и прибыл к финишу на 3 часа раньше второго. Найти скорость велосипедиста, пришедшего к финишу вторым. Ответ дайте в км/ч.</w:t>
      </w:r>
    </w:p>
    <w:p w:rsid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239C9" w:rsidRPr="002239C9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2239C9">
        <w:rPr>
          <w:rFonts w:ascii="Calibri" w:eastAsia="Calibri" w:hAnsi="Calibri"/>
          <w:b/>
          <w:sz w:val="28"/>
          <w:szCs w:val="28"/>
          <w:lang w:eastAsia="en-US"/>
        </w:rPr>
        <w:t>Задания В15</w:t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1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D8A071" wp14:editId="688FE571">
            <wp:extent cx="1123950" cy="200025"/>
            <wp:effectExtent l="0" t="0" r="0" b="9525"/>
            <wp:docPr id="189" name="Рисунок 189" descr="y~=~(x-8){{e}^{x-7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~=~(x-8){{e}^{x-7}}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620A72" wp14:editId="1337B4EC">
            <wp:extent cx="342900" cy="180975"/>
            <wp:effectExtent l="0" t="0" r="0" b="9525"/>
            <wp:docPr id="190" name="Рисунок 190" descr="[6;8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[6;8]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2  Найдите наименьшее значение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5B247ECD" wp14:editId="222159BD">
                  <wp:extent cx="1390650" cy="219075"/>
                  <wp:effectExtent l="0" t="0" r="0" b="9525"/>
                  <wp:docPr id="191" name="Рисунок 191" descr="y~=~3x-\ln {{(x+3)}^{3}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y~=~3x-\ln {{(x+3)}^{3}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 на отрезке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747C6446" wp14:editId="631FCF9B">
                  <wp:extent cx="619125" cy="180975"/>
                  <wp:effectExtent l="0" t="0" r="9525" b="9525"/>
                  <wp:docPr id="192" name="Рисунок 192" descr="[-2,5;0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[-2,5;0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</w:tc>
      </w:tr>
    </w:tbl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3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66C6904" wp14:editId="18059406">
            <wp:extent cx="1409700" cy="219075"/>
            <wp:effectExtent l="0" t="0" r="0" b="9525"/>
            <wp:docPr id="193" name="Рисунок 193" descr="y~=~\ln {{(x+5)}^{5}}-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y~=~\ln {{(x+5)}^{5}}-5x"/>
                    <pic:cNvPicPr>
                      <a:picLocks noChangeAspect="1" noChangeArrowheads="1"/>
                    </pic:cNvPicPr>
                  </pic:nvPicPr>
                  <pic:blipFill>
                    <a:blip r:embed="rId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0C6E4B" wp14:editId="5CEFEAFE">
            <wp:extent cx="619125" cy="180975"/>
            <wp:effectExtent l="0" t="0" r="9525" b="9525"/>
            <wp:docPr id="194" name="Рисунок 194" descr="[-4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[-4,5;0]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lastRenderedPageBreak/>
        <w:t>4  Найдите наименьшее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16F181" wp14:editId="3A3BDCE5">
            <wp:extent cx="866775" cy="190500"/>
            <wp:effectExtent l="0" t="0" r="9525" b="0"/>
            <wp:docPr id="195" name="Рисунок 195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59620EC" wp14:editId="0B79CE83">
            <wp:extent cx="342900" cy="180975"/>
            <wp:effectExtent l="0" t="0" r="0" b="9525"/>
            <wp:docPr id="196" name="Рисунок 196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5  Найдите наибольшее значение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423B9" wp14:editId="630B4985">
            <wp:extent cx="1019175" cy="190500"/>
            <wp:effectExtent l="0" t="0" r="9525" b="0"/>
            <wp:docPr id="197" name="Рисунок 197" descr="y=x^3-3x+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y=x^3-3x+4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на отрезке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31060F0" wp14:editId="6663A70F">
            <wp:extent cx="476250" cy="180975"/>
            <wp:effectExtent l="0" t="0" r="0" b="9525"/>
            <wp:docPr id="198" name="Рисунок 198" descr="[-2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[-2;0]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2239C9" w:rsidRPr="002239C9" w:rsidRDefault="002239C9" w:rsidP="002239C9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2239C9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6  Найдите точку максимума функции </w:t>
      </w:r>
      <w:r w:rsidRPr="002239C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80CDC6B" wp14:editId="4070B2E9">
            <wp:extent cx="1085850" cy="190500"/>
            <wp:effectExtent l="0" t="0" r="0" b="0"/>
            <wp:docPr id="199" name="Рисунок 199" descr="y=x^3-3x^2+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x^3-3x^2+2"/>
                    <pic:cNvPicPr>
                      <a:picLocks noChangeAspect="1" noChangeArrowheads="1"/>
                    </pic:cNvPicPr>
                  </pic:nvPicPr>
                  <pic:blipFill>
                    <a:blip r:embed="rId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10726"/>
      </w:tblGrid>
      <w:tr w:rsidR="002239C9" w:rsidRPr="002239C9" w:rsidTr="002239C9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hAnsi="Arial" w:cs="Arial"/>
              </w:rPr>
              <w:t>7  Найдите точку минимума функции </w:t>
            </w:r>
            <w:r w:rsidRPr="002239C9">
              <w:rPr>
                <w:rFonts w:ascii="Arial" w:hAnsi="Arial" w:cs="Arial"/>
                <w:noProof/>
              </w:rPr>
              <w:drawing>
                <wp:inline distT="0" distB="0" distL="0" distR="0" wp14:anchorId="3E8C7DC5" wp14:editId="2EC1C256">
                  <wp:extent cx="1085850" cy="190500"/>
                  <wp:effectExtent l="0" t="0" r="0" b="0"/>
                  <wp:docPr id="200" name="Рисунок 200" descr="y=x^3-3x^2+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y=x^3-3x^2+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hAnsi="Arial" w:cs="Arial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8  Найдите точку максимума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A4939ED" wp14:editId="46402D63">
                  <wp:extent cx="1333500" cy="190500"/>
                  <wp:effectExtent l="0" t="0" r="0" b="0"/>
                  <wp:docPr id="201" name="Рисунок 201" descr="y=x^3+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y=x^3+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9  Найдите точку минимума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71A0536" wp14:editId="2C469EB8">
                  <wp:extent cx="1333500" cy="190500"/>
                  <wp:effectExtent l="0" t="0" r="0" b="0"/>
                  <wp:docPr id="202" name="Рисунок 202" descr="y=x^3-2x^2+x+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y=x^3-2x^2+x+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</w:pPr>
          </w:p>
          <w:p w:rsidR="002239C9" w:rsidRPr="002239C9" w:rsidRDefault="002239C9" w:rsidP="002239C9">
            <w:pPr>
              <w:spacing w:before="100" w:beforeAutospacing="1" w:after="100" w:afterAutospacing="1"/>
              <w:rPr>
                <w:rFonts w:ascii="Arial" w:hAnsi="Arial" w:cs="Arial"/>
              </w:rPr>
            </w:pP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10  Найдите наибольшее значение функции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C43B1DE" wp14:editId="3C0B4DE4">
                  <wp:extent cx="1095375" cy="200025"/>
                  <wp:effectExtent l="0" t="0" r="9525" b="9525"/>
                  <wp:docPr id="203" name="Рисунок 203" descr="y=(x-9)e^{10-x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y=(x-9)e^{10-x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 на отрезке </w:t>
            </w:r>
            <w:r w:rsidRPr="002239C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8B7FF2B" wp14:editId="65C4D834">
                  <wp:extent cx="638175" cy="180975"/>
                  <wp:effectExtent l="0" t="0" r="9525" b="9525"/>
                  <wp:docPr id="204" name="Рисунок 204" descr="[-11;1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[-11;1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39C9">
              <w:rPr>
                <w:rFonts w:ascii="Arial" w:eastAsia="Calibri" w:hAnsi="Arial" w:cs="Arial"/>
                <w:color w:val="4D4B41"/>
                <w:sz w:val="22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2239C9" w:rsidRPr="00C85ED6" w:rsidRDefault="002239C9" w:rsidP="00C85ED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C85ED6" w:rsidRDefault="00C85ED6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F74467" w:rsidRDefault="00F74467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3770E2" w:rsidRDefault="003770E2" w:rsidP="000B1DD8">
      <w:pPr>
        <w:jc w:val="center"/>
        <w:rPr>
          <w:rFonts w:ascii="Palatino Linotype" w:hAnsi="Palatino Linotype"/>
          <w:sz w:val="26"/>
          <w:szCs w:val="26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511422" w:rsidRDefault="00511422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28"/>
          <w:szCs w:val="28"/>
        </w:rPr>
      </w:pPr>
    </w:p>
    <w:p w:rsidR="002239C9" w:rsidRDefault="002239C9" w:rsidP="009D0E57">
      <w:pPr>
        <w:jc w:val="center"/>
        <w:rPr>
          <w:rFonts w:ascii="Palatino Linotype" w:hAnsi="Palatino Linotype"/>
          <w:b/>
          <w:sz w:val="36"/>
          <w:szCs w:val="36"/>
        </w:rPr>
      </w:pPr>
      <w:r w:rsidRPr="00557132">
        <w:rPr>
          <w:rFonts w:ascii="Palatino Linotype" w:hAnsi="Palatino Linotype"/>
          <w:b/>
          <w:sz w:val="36"/>
          <w:szCs w:val="36"/>
        </w:rPr>
        <w:lastRenderedPageBreak/>
        <w:t>Прило</w:t>
      </w:r>
      <w:r w:rsidR="00557132" w:rsidRPr="00557132">
        <w:rPr>
          <w:rFonts w:ascii="Palatino Linotype" w:hAnsi="Palatino Linotype"/>
          <w:b/>
          <w:sz w:val="36"/>
          <w:szCs w:val="36"/>
        </w:rPr>
        <w:t>жение  2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t>ВАРИАНТ  2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300 рублей. Какую минимал</w:t>
      </w:r>
      <w:r w:rsidRPr="00557132">
        <w:rPr>
          <w:rFonts w:ascii="Calibri" w:eastAsia="Calibri" w:hAnsi="Calibri"/>
          <w:sz w:val="22"/>
          <w:szCs w:val="22"/>
          <w:lang w:eastAsia="en-US"/>
        </w:rPr>
        <w:t>ь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Чт</w:t>
      </w:r>
      <w:r w:rsidRPr="00557132">
        <w:rPr>
          <w:rFonts w:ascii="Calibri" w:eastAsia="Calibri" w:hAnsi="Calibri"/>
          <w:sz w:val="22"/>
          <w:szCs w:val="22"/>
          <w:lang w:eastAsia="en-US"/>
        </w:rPr>
        <w:t>о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557132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557132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A73CF3" wp14:editId="69DA0BFE">
            <wp:extent cx="4886325" cy="1152525"/>
            <wp:effectExtent l="19050" t="0" r="9525" b="0"/>
            <wp:docPr id="20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Автомобильный журнал определяет рейтинги автомобилей на основе показателей бе</w:t>
      </w:r>
      <w:r w:rsidRPr="00557132">
        <w:rPr>
          <w:rFonts w:ascii="Arial" w:hAnsi="Arial" w:cs="Arial"/>
          <w:color w:val="4D4B41"/>
        </w:rPr>
        <w:t>з</w:t>
      </w:r>
      <w:r w:rsidRPr="00557132">
        <w:rPr>
          <w:rFonts w:ascii="Arial" w:hAnsi="Arial" w:cs="Arial"/>
          <w:color w:val="4D4B41"/>
        </w:rPr>
        <w:t>опасности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D0B07AE" wp14:editId="5B329A71">
            <wp:extent cx="142875" cy="133350"/>
            <wp:effectExtent l="0" t="0" r="9525" b="0"/>
            <wp:docPr id="206" name="Рисунок 206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комфорта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F5BC12F" wp14:editId="3E0F03A3">
            <wp:extent cx="161925" cy="133350"/>
            <wp:effectExtent l="0" t="0" r="9525" b="0"/>
            <wp:docPr id="207" name="Рисунок 20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функциональности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10B5CB4" wp14:editId="0BF05317">
            <wp:extent cx="142875" cy="133350"/>
            <wp:effectExtent l="0" t="0" r="9525" b="0"/>
            <wp:docPr id="208" name="Рисунок 208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, качества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DB049D6" wp14:editId="0F0D5E3A">
            <wp:extent cx="180975" cy="161925"/>
            <wp:effectExtent l="0" t="0" r="0" b="9525"/>
            <wp:docPr id="209" name="Рисунок 209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и дизайна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EE4957D" wp14:editId="72479BA6">
            <wp:extent cx="180975" cy="133350"/>
            <wp:effectExtent l="0" t="0" r="0" b="0"/>
            <wp:docPr id="210" name="Рисунок 210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Каждый о</w:t>
      </w:r>
      <w:r w:rsidRPr="00557132">
        <w:rPr>
          <w:rFonts w:ascii="Arial" w:hAnsi="Arial" w:cs="Arial"/>
          <w:color w:val="4D4B41"/>
        </w:rPr>
        <w:t>т</w:t>
      </w:r>
      <w:r w:rsidRPr="00557132">
        <w:rPr>
          <w:rFonts w:ascii="Arial" w:hAnsi="Arial" w:cs="Arial"/>
          <w:color w:val="4D4B41"/>
        </w:rPr>
        <w:t>дельный показатель оценивается по 5-балльной шкале. Рейтинг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402B14D5" wp14:editId="4FCB0E03">
            <wp:extent cx="161925" cy="133350"/>
            <wp:effectExtent l="0" t="0" r="9525" b="0"/>
            <wp:docPr id="211" name="Рисунок 211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вычисляется по формуле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BE572BD" wp14:editId="6C6F9AD8">
            <wp:extent cx="1962150" cy="352425"/>
            <wp:effectExtent l="0" t="0" r="0" b="9525"/>
            <wp:docPr id="212" name="Рисунок 212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color w:val="4D4B41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 клетчатой бумаге нарисованы два круга. Площадь внутреннего круга равна 51. Найд</w:t>
      </w:r>
      <w:r w:rsidRPr="00557132">
        <w:rPr>
          <w:rFonts w:ascii="Arial" w:hAnsi="Arial" w:cs="Arial"/>
          <w:color w:val="4D4B41"/>
        </w:rPr>
        <w:t>и</w:t>
      </w:r>
      <w:r w:rsidRPr="00557132">
        <w:rPr>
          <w:rFonts w:ascii="Arial" w:hAnsi="Arial" w:cs="Arial"/>
          <w:color w:val="4D4B41"/>
        </w:rPr>
        <w:t>те площадь заштрихованной фигуры.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109436AD" wp14:editId="21023509">
            <wp:extent cx="838200" cy="838200"/>
            <wp:effectExtent l="0" t="0" r="0" b="0"/>
            <wp:docPr id="213" name="Рисунок 213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lastRenderedPageBreak/>
        <w:t xml:space="preserve">6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 фирме такси в наличии 50 легковых автомобилей; 27 из них чёрные с жёлтыми надписями на бортах, остальные  — жёлтые с чёрными надписями. Найдите вероятность того, что на случайный вызов приедет машина жёлтого цвета с чёрными надписями.</w:t>
      </w: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B957DC" wp14:editId="1D6C789A">
            <wp:extent cx="1076325" cy="190500"/>
            <wp:effectExtent l="0" t="0" r="9525" b="0"/>
            <wp:docPr id="214" name="Рисунок 214" descr="\sqrt{15-2x}~=~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sqrt{15-2x}~=~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557132">
        <w:rPr>
          <w:rFonts w:eastAsia="Calibri"/>
          <w:b/>
          <w:lang w:eastAsia="en-US"/>
        </w:rPr>
        <w:t xml:space="preserve">8 </w:t>
      </w:r>
      <w:r w:rsidRPr="00557132">
        <w:rPr>
          <w:rFonts w:ascii="Arial" w:hAnsi="Arial" w:cs="Arial"/>
          <w:color w:val="4D4B41"/>
        </w:rPr>
        <w:t>Точки </w:t>
      </w:r>
      <w:r w:rsidRPr="00557132">
        <w:rPr>
          <w:rFonts w:ascii="Arial" w:hAnsi="Arial" w:cs="Arial"/>
          <w:i/>
          <w:iCs/>
          <w:color w:val="4D4B41"/>
        </w:rPr>
        <w:t>A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B</w:t>
      </w:r>
      <w:r w:rsidRPr="00557132">
        <w:rPr>
          <w:rFonts w:ascii="Arial" w:hAnsi="Arial" w:cs="Arial"/>
          <w:color w:val="4D4B41"/>
        </w:rPr>
        <w:t>, </w:t>
      </w:r>
      <w:r w:rsidRPr="00557132">
        <w:rPr>
          <w:rFonts w:ascii="Arial" w:hAnsi="Arial" w:cs="Arial"/>
          <w:i/>
          <w:iCs/>
          <w:color w:val="4D4B41"/>
        </w:rPr>
        <w:t>C</w:t>
      </w:r>
      <w:r w:rsidRPr="00557132">
        <w:rPr>
          <w:rFonts w:ascii="Arial" w:hAnsi="Arial" w:cs="Arial"/>
          <w:color w:val="4D4B41"/>
        </w:rPr>
        <w:t>, расположенные на окружности, делят ее на три дуги, градусные меры кот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рых относятся как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655B7227" wp14:editId="00372394">
            <wp:extent cx="514350" cy="133350"/>
            <wp:effectExtent l="0" t="0" r="0" b="0"/>
            <wp:docPr id="215" name="Рисунок 215" descr="1 : 3 :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 : 3 : 5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. Найдите больший угол треугольника </w:t>
      </w:r>
      <w:r w:rsidRPr="00557132">
        <w:rPr>
          <w:rFonts w:ascii="Arial" w:hAnsi="Arial" w:cs="Arial"/>
          <w:i/>
          <w:iCs/>
          <w:color w:val="4D4B41"/>
        </w:rPr>
        <w:t>ABC</w:t>
      </w:r>
      <w:r w:rsidRPr="00557132">
        <w:rPr>
          <w:rFonts w:ascii="Arial" w:hAnsi="Arial" w:cs="Arial"/>
          <w:color w:val="4D4B41"/>
        </w:rPr>
        <w:t>. Ответ дайте в град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сах.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E5C9D56" wp14:editId="220CCB68">
            <wp:extent cx="1971675" cy="1800225"/>
            <wp:effectExtent l="0" t="0" r="9525" b="9525"/>
            <wp:docPr id="216" name="Рисунок 216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значение выражения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FE40A81" wp14:editId="4A73D9C5">
            <wp:extent cx="885825" cy="419100"/>
            <wp:effectExtent l="0" t="0" r="9525" b="0"/>
            <wp:docPr id="217" name="Рисунок 217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Высота над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землeй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подброшенного вверх мяча меняется по закону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9762B6A" wp14:editId="256C5AF9">
            <wp:extent cx="1390650" cy="200025"/>
            <wp:effectExtent l="0" t="0" r="0" b="9525"/>
            <wp:docPr id="218" name="Рисунок 218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, где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h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— высота в метрах, </w:t>
      </w:r>
      <w:r w:rsidRPr="00557132">
        <w:rPr>
          <w:rFonts w:ascii="Arial" w:eastAsia="Calibri" w:hAnsi="Arial" w:cs="Arial"/>
          <w:i/>
          <w:iCs/>
          <w:color w:val="4D4B41"/>
          <w:sz w:val="22"/>
          <w:szCs w:val="22"/>
          <w:shd w:val="clear" w:color="auto" w:fill="FFFFFF"/>
          <w:lang w:eastAsia="en-US"/>
        </w:rPr>
        <w:t>t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 — время в секундах, прошедшее с момента броска. Сколько секунд мяч будет находиться на высоте не менее </w:t>
      </w:r>
      <w:proofErr w:type="spellStart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трeх</w:t>
      </w:r>
      <w:proofErr w:type="spellEnd"/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метров?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Моторная лодка прошла против течения реки 112 км и вернулась в пункт отправления, затратив на обратный путь на 6 часов меньше. Найдите скорость течения, если скорость лодки в неподвижной воде равна 11 км/ч. Ответ дайте в км/ч.</w:t>
      </w:r>
    </w:p>
    <w:p w:rsidR="00557132" w:rsidRDefault="00557132" w:rsidP="009D0E57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E46155" w:rsidRDefault="00557132" w:rsidP="00557132">
      <w:pPr>
        <w:rPr>
          <w:b/>
          <w:sz w:val="40"/>
          <w:szCs w:val="40"/>
        </w:rPr>
      </w:pPr>
      <w:r w:rsidRPr="00E46155">
        <w:rPr>
          <w:b/>
          <w:sz w:val="40"/>
          <w:szCs w:val="40"/>
        </w:rPr>
        <w:t>ВАРИАНТ 3</w:t>
      </w:r>
      <w:r>
        <w:rPr>
          <w:b/>
          <w:sz w:val="40"/>
          <w:szCs w:val="40"/>
        </w:rPr>
        <w:t xml:space="preserve"> в</w:t>
      </w:r>
    </w:p>
    <w:p w:rsidR="00557132" w:rsidRPr="003F1D62" w:rsidRDefault="00557132" w:rsidP="00557132">
      <w:pPr>
        <w:rPr>
          <w:b/>
        </w:rPr>
      </w:pPr>
      <w:r w:rsidRPr="003F1D62">
        <w:rPr>
          <w:b/>
        </w:rPr>
        <w:t>1</w:t>
      </w:r>
      <w:r w:rsidRPr="00003670">
        <w:t xml:space="preserve"> </w:t>
      </w:r>
      <w:r w:rsidRPr="00447329">
        <w:t>Одного рулона обоев хватает для оклейки полосы от пола до потолка шириной 1,6 м. Сколько рул</w:t>
      </w:r>
      <w:r w:rsidRPr="00447329">
        <w:t>о</w:t>
      </w:r>
      <w:r w:rsidRPr="00447329">
        <w:t>нов обоев нужно купить для оклейки прямоугольной комнаты размерами 2,3 м на 4,1 м</w:t>
      </w:r>
    </w:p>
    <w:p w:rsidR="00557132" w:rsidRDefault="00557132" w:rsidP="00557132">
      <w:r w:rsidRPr="003F1D62">
        <w:rPr>
          <w:b/>
        </w:rPr>
        <w:t>2</w:t>
      </w:r>
      <w:r w:rsidRPr="00B901B8">
        <w:t xml:space="preserve"> </w:t>
      </w:r>
      <w:r w:rsidRPr="00C91932">
        <w:t>В магазине «Сделай сам» вся мебель продаётся в разобранном виде. Покупатель может заказать сборку мебели на дому, стоимость которой составляет 10% от стоимости купленной мебели. Шкаф стоит 3300 рублей. Во сколько рублей обойдётся покупка этого шкафа вместе со сборкой?</w:t>
      </w:r>
      <w:r>
        <w:t xml:space="preserve"> </w:t>
      </w:r>
    </w:p>
    <w:p w:rsidR="00557132" w:rsidRPr="006A52D8" w:rsidRDefault="00557132" w:rsidP="00557132">
      <w:r w:rsidRPr="003F1D62">
        <w:rPr>
          <w:b/>
        </w:rPr>
        <w:t>3</w:t>
      </w:r>
      <w:r w:rsidRPr="00B901B8">
        <w:t xml:space="preserve"> </w:t>
      </w:r>
      <w:r w:rsidRPr="006A52D8">
        <w:t>На графике показан процесс разогрева двигателя легкового автомобиля. На оси абсцисс откладыв</w:t>
      </w:r>
      <w:r w:rsidRPr="006A52D8">
        <w:t>а</w:t>
      </w:r>
      <w:r w:rsidRPr="006A52D8">
        <w:t>ется время в минутах, прошедшее с момента запуска двигателя, на оси ординат — температура двиг</w:t>
      </w:r>
      <w:r w:rsidRPr="006A52D8">
        <w:t>а</w:t>
      </w:r>
      <w:r w:rsidRPr="006A52D8">
        <w:t>теля в градусах Цельсия. Определите по графику, сколько минут двигатель нагревался от температ</w:t>
      </w:r>
      <w:r w:rsidRPr="006A52D8">
        <w:t>у</w:t>
      </w:r>
      <w:r w:rsidRPr="006A52D8">
        <w:t>ры</w:t>
      </w:r>
      <w:r>
        <w:rPr>
          <w:noProof/>
        </w:rPr>
        <w:drawing>
          <wp:inline distT="0" distB="0" distL="0" distR="0" wp14:anchorId="48EAD7A6" wp14:editId="745FE94C">
            <wp:extent cx="381000" cy="142875"/>
            <wp:effectExtent l="19050" t="0" r="0" b="0"/>
            <wp:docPr id="2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 до температуры</w:t>
      </w:r>
      <w:r>
        <w:rPr>
          <w:noProof/>
        </w:rPr>
        <w:drawing>
          <wp:inline distT="0" distB="0" distL="0" distR="0" wp14:anchorId="1E85FB54" wp14:editId="15077C97">
            <wp:extent cx="381000" cy="142875"/>
            <wp:effectExtent l="19050" t="0" r="0" b="0"/>
            <wp:docPr id="2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52D8">
        <w:t xml:space="preserve"> .</w:t>
      </w:r>
    </w:p>
    <w:p w:rsidR="00557132" w:rsidRDefault="00557132" w:rsidP="00557132">
      <w:r>
        <w:rPr>
          <w:noProof/>
        </w:rPr>
        <w:lastRenderedPageBreak/>
        <w:drawing>
          <wp:inline distT="0" distB="0" distL="0" distR="0" wp14:anchorId="5B4373BC" wp14:editId="45BBED0E">
            <wp:extent cx="5940425" cy="1371600"/>
            <wp:effectExtent l="19050" t="0" r="3175" b="0"/>
            <wp:docPr id="2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57132" w:rsidRPr="003F1D62" w:rsidRDefault="00557132" w:rsidP="00557132">
      <w:pPr>
        <w:rPr>
          <w:b/>
        </w:rPr>
      </w:pPr>
    </w:p>
    <w:p w:rsidR="00557132" w:rsidRPr="003F1D62" w:rsidRDefault="00557132" w:rsidP="00557132">
      <w:pPr>
        <w:rPr>
          <w:rFonts w:ascii="Arial" w:hAnsi="Arial" w:cs="Arial"/>
        </w:rPr>
      </w:pPr>
      <w:r w:rsidRPr="003F1D62">
        <w:rPr>
          <w:b/>
        </w:rPr>
        <w:t xml:space="preserve">4 </w:t>
      </w:r>
      <w:r w:rsidRPr="0091140B">
        <w:rPr>
          <w:rFonts w:ascii="Arial" w:hAnsi="Arial" w:cs="Arial"/>
        </w:rPr>
        <w:t>Вася загружает на свой компьютер из Интернета файл размером 30 Мб за 28 секунд. Петя загружает файл размером 28 Мб за 24 секунды, а Миша загружает файл размером 38 Мб за 32 секунды. Сколько секунд будет загружаться файл размером 665 Мб на компьютер с наибольшей скоростью загрузки?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5</w:t>
      </w:r>
      <w:r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</w:t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noProof/>
          <w:color w:val="4D4B41"/>
        </w:rPr>
        <w:drawing>
          <wp:inline distT="0" distB="0" distL="0" distR="0" wp14:anchorId="5582124B" wp14:editId="7A04A9C6">
            <wp:extent cx="180975" cy="123825"/>
            <wp:effectExtent l="0" t="0" r="9525" b="9525"/>
            <wp:docPr id="222" name="Рисунок 2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Arial" w:hAnsi="Arial" w:cs="Arial"/>
          <w:color w:val="4D4B41"/>
        </w:rPr>
        <w:t> </w:t>
      </w:r>
      <w:r>
        <w:rPr>
          <w:rFonts w:ascii="Arial" w:hAnsi="Arial" w:cs="Arial"/>
          <w:color w:val="4D4B41"/>
        </w:rPr>
        <w:t>1 см (см. рис.). Ответ да</w:t>
      </w:r>
      <w:r>
        <w:rPr>
          <w:rFonts w:ascii="Arial" w:hAnsi="Arial" w:cs="Arial"/>
          <w:color w:val="4D4B41"/>
        </w:rPr>
        <w:t>й</w:t>
      </w:r>
      <w:r>
        <w:rPr>
          <w:rFonts w:ascii="Arial" w:hAnsi="Arial" w:cs="Arial"/>
          <w:color w:val="4D4B41"/>
        </w:rPr>
        <w:t>те в квадратных сантиметрах.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1FF20BAA" wp14:editId="23B6409E">
            <wp:extent cx="847725" cy="847725"/>
            <wp:effectExtent l="0" t="0" r="9525" b="9525"/>
            <wp:docPr id="223" name="Рисунок 223" descr="prot_b6_213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t_b6_213.eps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  <w:lang w:val="en-US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6</w:t>
      </w:r>
      <w:r>
        <w:rPr>
          <w:rFonts w:ascii="Arial" w:hAnsi="Arial" w:cs="Arial"/>
          <w:color w:val="4D4B41"/>
          <w:shd w:val="clear" w:color="auto" w:fill="FFFFFF"/>
        </w:rPr>
        <w:t>На борту самолёта 12 мест рядом с запасными выходами и 18 мест за перегородками, ра</w:t>
      </w:r>
      <w:r>
        <w:rPr>
          <w:rFonts w:ascii="Arial" w:hAnsi="Arial" w:cs="Arial"/>
          <w:color w:val="4D4B41"/>
          <w:shd w:val="clear" w:color="auto" w:fill="FFFFFF"/>
        </w:rPr>
        <w:t>з</w:t>
      </w:r>
      <w:r>
        <w:rPr>
          <w:rFonts w:ascii="Arial" w:hAnsi="Arial" w:cs="Arial"/>
          <w:color w:val="4D4B41"/>
          <w:shd w:val="clear" w:color="auto" w:fill="FFFFFF"/>
        </w:rPr>
        <w:t>деляющими салоны. Остальные места неудобны для пассажира высокого роста. Пассажир В. высокого роста. Найдите вероятность того, что на регистрации при случайном выборе м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ста пассажиру В. достанется удобное место, если всего в самолёте 300 мест.</w:t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 w:rsidRPr="004F6980">
        <w:rPr>
          <w:b/>
        </w:rPr>
        <w:t>7</w:t>
      </w:r>
      <w:r>
        <w:rPr>
          <w:rFonts w:ascii="Arial" w:hAnsi="Arial" w:cs="Arial"/>
          <w:color w:val="4D4B41"/>
          <w:shd w:val="clear" w:color="auto" w:fill="FFFFFF"/>
        </w:rPr>
        <w:t>Найдите корень уравнения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1D9A84B" wp14:editId="361A163F">
            <wp:extent cx="1095375" cy="419100"/>
            <wp:effectExtent l="0" t="0" r="9525" b="0"/>
            <wp:docPr id="224" name="Рисунок 224" descr="\sqrt{\frac{6}{4x-54}}~=~\frac{1}{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sqrt{\frac{6}{4x-54}}~=~\frac{1}{7}"/>
                    <pic:cNvPicPr>
                      <a:picLocks noChangeAspect="1" noChangeArrowheads="1"/>
                    </pic:cNvPicPr>
                  </pic:nvPicPr>
                  <pic:blipFill>
                    <a:blip r:embed="rId6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3F1D62" w:rsidRDefault="00557132" w:rsidP="00557132">
      <w:pPr>
        <w:rPr>
          <w:b/>
        </w:rPr>
      </w:pP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 w:rsidRPr="004F6980">
        <w:rPr>
          <w:b/>
        </w:rPr>
        <w:t>8</w:t>
      </w:r>
      <w:r>
        <w:rPr>
          <w:rFonts w:ascii="Arial" w:hAnsi="Arial" w:cs="Arial"/>
          <w:color w:val="4D4B41"/>
        </w:rPr>
        <w:t>Найдите площадь ромба, если его диагонали равны 4 и 12.</w:t>
      </w:r>
    </w:p>
    <w:p w:rsidR="00557132" w:rsidRDefault="00557132" w:rsidP="00557132">
      <w:pPr>
        <w:pStyle w:val="a7"/>
        <w:shd w:val="clear" w:color="auto" w:fill="FFFFFF"/>
        <w:ind w:firstLine="0"/>
        <w:rPr>
          <w:rFonts w:ascii="Arial" w:hAnsi="Arial" w:cs="Arial"/>
          <w:color w:val="4D4B41"/>
        </w:rPr>
      </w:pPr>
      <w:r>
        <w:rPr>
          <w:rFonts w:ascii="Arial" w:hAnsi="Arial" w:cs="Arial"/>
          <w:noProof/>
          <w:color w:val="4D4B41"/>
        </w:rPr>
        <w:drawing>
          <wp:inline distT="0" distB="0" distL="0" distR="0" wp14:anchorId="21D42FED" wp14:editId="643F640C">
            <wp:extent cx="4410075" cy="1123950"/>
            <wp:effectExtent l="0" t="0" r="9525" b="0"/>
            <wp:docPr id="225" name="Рисунок 225" descr="MA.OB10.B6.33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.OB10.B6.33/innerimg0.jpg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Style w:val="apple-converted-space"/>
          <w:rFonts w:ascii="Arial" w:hAnsi="Arial" w:cs="Arial"/>
          <w:color w:val="4D4B41"/>
          <w:shd w:val="clear" w:color="auto" w:fill="FFFFFF"/>
        </w:rPr>
      </w:pPr>
      <w:r>
        <w:rPr>
          <w:b/>
        </w:rPr>
        <w:t>9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Найдите значение выражения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6EEE0F1A" wp14:editId="3DC6441E">
            <wp:extent cx="1504950" cy="419100"/>
            <wp:effectExtent l="0" t="0" r="0" b="0"/>
            <wp:docPr id="226" name="Рисунок 226" descr="(\sqrt{3\frac{6}{7}}-\sqrt{1\frac{5}{7}}):\sqrt{\frac{3}{28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\sqrt{3\frac{6}{7}}-\sqrt{1\frac{5}{7}}):\sqrt{\frac{3}{28}}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10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Зависимость температуры (в градусах Кельвина) от времени для нагревательного эл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мента некоторого прибора была получена экспериментально. На исследуемом интервале температур вычисляется по формуле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7A300D7C" wp14:editId="20823F0A">
            <wp:extent cx="1333500" cy="200025"/>
            <wp:effectExtent l="0" t="0" r="0" b="9525"/>
            <wp:docPr id="227" name="Рисунок 227" descr="T(t) = T_0  + bt + a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(t) = T_0  + bt + at^2 "/>
                    <pic:cNvPicPr>
                      <a:picLocks noChangeAspect="1" noChangeArrowheads="1"/>
                    </pic:cNvPicPr>
                  </pic:nvPicPr>
                  <pic:blipFill>
                    <a:blip r:embed="rId7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 где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3FB9392D" wp14:editId="3FD34552">
            <wp:extent cx="95250" cy="114300"/>
            <wp:effectExtent l="0" t="0" r="0" b="0"/>
            <wp:docPr id="228" name="Рисунок 228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"/>
                    <pic:cNvPicPr>
                      <a:picLocks noChangeAspect="1" noChangeArrowheads="1"/>
                    </pic:cNvPicPr>
                  </pic:nvPicPr>
                  <pic:blipFill>
                    <a:blip r:embed="rId7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— время в мин</w:t>
      </w:r>
      <w:r>
        <w:rPr>
          <w:rFonts w:ascii="Arial" w:hAnsi="Arial" w:cs="Arial"/>
          <w:color w:val="4D4B41"/>
          <w:shd w:val="clear" w:color="auto" w:fill="FFFFFF"/>
        </w:rPr>
        <w:t>у</w:t>
      </w:r>
      <w:r>
        <w:rPr>
          <w:rFonts w:ascii="Arial" w:hAnsi="Arial" w:cs="Arial"/>
          <w:color w:val="4D4B41"/>
          <w:shd w:val="clear" w:color="auto" w:fill="FFFFFF"/>
        </w:rPr>
        <w:t>тах,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71729B1" wp14:editId="3EA7290B">
            <wp:extent cx="695325" cy="152400"/>
            <wp:effectExtent l="0" t="0" r="9525" b="0"/>
            <wp:docPr id="229" name="Рисунок 229" descr="T_0  =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_0  = 1400"/>
                    <pic:cNvPicPr>
                      <a:picLocks noChangeAspect="1" noChangeArrowheads="1"/>
                    </pic:cNvPicPr>
                  </pic:nvPicPr>
                  <pic:blipFill>
                    <a:blip r:embed="rId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2DDE5840" wp14:editId="45EC4D24">
            <wp:extent cx="600075" cy="142875"/>
            <wp:effectExtent l="0" t="0" r="9525" b="9525"/>
            <wp:docPr id="230" name="Рисунок 230" descr="a = -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= - 10"/>
                    <pic:cNvPicPr>
                      <a:picLocks noChangeAspect="1" noChangeArrowheads="1"/>
                    </pic:cNvPicPr>
                  </pic:nvPicPr>
                  <pic:blipFill>
                    <a:blip r:embed="rId7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</w:t>
      </w:r>
      <w:r>
        <w:rPr>
          <w:noProof/>
        </w:rPr>
        <w:drawing>
          <wp:inline distT="0" distB="0" distL="0" distR="0" wp14:anchorId="15583945" wp14:editId="7499C1B6">
            <wp:extent cx="85725" cy="161925"/>
            <wp:effectExtent l="0" t="0" r="9525" b="9525"/>
            <wp:docPr id="231" name="Рисунок 23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,</w:t>
      </w:r>
      <w:r>
        <w:rPr>
          <w:rStyle w:val="apple-converted-space"/>
          <w:rFonts w:ascii="Arial" w:hAnsi="Arial" w:cs="Arial"/>
          <w:color w:val="4D4B41"/>
          <w:shd w:val="clear" w:color="auto" w:fill="FFFFFF"/>
        </w:rPr>
        <w:t> </w:t>
      </w:r>
      <w:r>
        <w:rPr>
          <w:noProof/>
        </w:rPr>
        <w:drawing>
          <wp:inline distT="0" distB="0" distL="0" distR="0" wp14:anchorId="49A9656B" wp14:editId="02A48EEB">
            <wp:extent cx="552450" cy="133350"/>
            <wp:effectExtent l="0" t="0" r="0" b="0"/>
            <wp:docPr id="232" name="Рисунок 232" descr="b =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 = 200"/>
                    <pic:cNvPicPr>
                      <a:picLocks noChangeAspect="1" noChangeArrowheads="1"/>
                    </pic:cNvPicPr>
                  </pic:nvPicPr>
                  <pic:blipFill>
                    <a:blip r:embed="rId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D4B41"/>
          <w:shd w:val="clear" w:color="auto" w:fill="FFFFFF"/>
        </w:rPr>
        <w:t> К/мин. Известно, что при температуре нагреват</w:t>
      </w:r>
      <w:r>
        <w:rPr>
          <w:rFonts w:ascii="Arial" w:hAnsi="Arial" w:cs="Arial"/>
          <w:color w:val="4D4B41"/>
          <w:shd w:val="clear" w:color="auto" w:fill="FFFFFF"/>
        </w:rPr>
        <w:t>е</w:t>
      </w:r>
      <w:r>
        <w:rPr>
          <w:rFonts w:ascii="Arial" w:hAnsi="Arial" w:cs="Arial"/>
          <w:color w:val="4D4B41"/>
          <w:shd w:val="clear" w:color="auto" w:fill="FFFFFF"/>
        </w:rPr>
        <w:t>ля свыше 1760 К во избежание поломки прибор нужно отключить. Определите, через скол</w:t>
      </w:r>
      <w:r>
        <w:rPr>
          <w:rFonts w:ascii="Arial" w:hAnsi="Arial" w:cs="Arial"/>
          <w:color w:val="4D4B41"/>
          <w:shd w:val="clear" w:color="auto" w:fill="FFFFFF"/>
        </w:rPr>
        <w:t>ь</w:t>
      </w:r>
      <w:r>
        <w:rPr>
          <w:rFonts w:ascii="Arial" w:hAnsi="Arial" w:cs="Arial"/>
          <w:color w:val="4D4B41"/>
          <w:shd w:val="clear" w:color="auto" w:fill="FFFFFF"/>
        </w:rPr>
        <w:t>ко минут после начала работы нужно отключить прибор.</w:t>
      </w: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</w:p>
    <w:p w:rsidR="00557132" w:rsidRDefault="00557132" w:rsidP="00557132">
      <w:pPr>
        <w:rPr>
          <w:rFonts w:ascii="Arial" w:hAnsi="Arial" w:cs="Arial"/>
          <w:color w:val="4D4B41"/>
          <w:shd w:val="clear" w:color="auto" w:fill="FFFFFF"/>
        </w:rPr>
      </w:pPr>
      <w:r>
        <w:rPr>
          <w:b/>
        </w:rPr>
        <w:t>11</w:t>
      </w:r>
      <w:r w:rsidRPr="003F1D62">
        <w:rPr>
          <w:b/>
        </w:rPr>
        <w:t xml:space="preserve"> </w:t>
      </w:r>
      <w:r>
        <w:rPr>
          <w:rFonts w:ascii="Arial" w:hAnsi="Arial" w:cs="Arial"/>
          <w:color w:val="4D4B41"/>
          <w:shd w:val="clear" w:color="auto" w:fill="FFFFFF"/>
        </w:rPr>
        <w:t>Заказ на 156 деталей первый рабочий выполняет на 1 час быстрее, чем второй. Сколько деталей в час делает первый рабочий, если известно, что он за час делает на 1 деталь больше?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40"/>
          <w:szCs w:val="40"/>
          <w:lang w:eastAsia="en-US"/>
        </w:rPr>
      </w:pPr>
      <w:r w:rsidRPr="00557132">
        <w:rPr>
          <w:rFonts w:ascii="Calibri" w:eastAsia="Calibri" w:hAnsi="Calibri"/>
          <w:b/>
          <w:sz w:val="40"/>
          <w:szCs w:val="40"/>
          <w:lang w:eastAsia="en-US"/>
        </w:rPr>
        <w:lastRenderedPageBreak/>
        <w:t>ВАРИАНТ 4 в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 </w:t>
      </w:r>
      <w:r w:rsidRPr="00557132">
        <w:rPr>
          <w:rFonts w:ascii="Calibri" w:eastAsia="Calibri" w:hAnsi="Calibri"/>
          <w:sz w:val="22"/>
          <w:szCs w:val="22"/>
          <w:lang w:eastAsia="en-US"/>
        </w:rPr>
        <w:t>1 киловатт-час электроэнергии стоит 1 рубль 80 копеек. Счетчик электроэнергии 1 ноября показывал 12625 киловатт-часов, а 1 декабря показывал 12802 киловатт-часа. Какую сумму нужно заплатить за электроэнергию за ноябрь? Ответ дайте в рублях.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2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>3</w:t>
      </w:r>
      <w:r w:rsidRPr="00557132">
        <w:rPr>
          <w:rFonts w:ascii="Calibri" w:eastAsia="Calibri" w:hAnsi="Calibri"/>
          <w:sz w:val="22"/>
          <w:szCs w:val="22"/>
          <w:lang w:eastAsia="en-US"/>
        </w:rPr>
        <w:t xml:space="preserve"> Клиент взял в банке кредит 12000 рублей на год под 16 %. Он должен погашать кредит, внося в банк ежем</w:t>
      </w:r>
      <w:r w:rsidRPr="00557132">
        <w:rPr>
          <w:rFonts w:ascii="Calibri" w:eastAsia="Calibri" w:hAnsi="Calibri"/>
          <w:sz w:val="22"/>
          <w:szCs w:val="22"/>
          <w:lang w:eastAsia="en-US"/>
        </w:rPr>
        <w:t>е</w:t>
      </w:r>
      <w:r w:rsidRPr="00557132">
        <w:rPr>
          <w:rFonts w:ascii="Calibri" w:eastAsia="Calibri" w:hAnsi="Calibri"/>
          <w:sz w:val="22"/>
          <w:szCs w:val="22"/>
          <w:lang w:eastAsia="en-US"/>
        </w:rPr>
        <w:t>сячно одинаковую сумму денег, с тем чтобы через год выплатить всю сумму, взятую в кредит, вместе с проце</w:t>
      </w:r>
      <w:r w:rsidRPr="00557132">
        <w:rPr>
          <w:rFonts w:ascii="Calibri" w:eastAsia="Calibri" w:hAnsi="Calibri"/>
          <w:sz w:val="22"/>
          <w:szCs w:val="22"/>
          <w:lang w:eastAsia="en-US"/>
        </w:rPr>
        <w:t>н</w:t>
      </w:r>
      <w:r w:rsidRPr="00557132">
        <w:rPr>
          <w:rFonts w:ascii="Calibri" w:eastAsia="Calibri" w:hAnsi="Calibri"/>
          <w:sz w:val="22"/>
          <w:szCs w:val="22"/>
          <w:lang w:eastAsia="en-US"/>
        </w:rPr>
        <w:t>тами. Сколько рублей он должен вносить в банк ежемесячно?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4 </w:t>
      </w:r>
      <w:r w:rsidRPr="00557132">
        <w:rPr>
          <w:rFonts w:ascii="Arial" w:hAnsi="Arial" w:cs="Arial"/>
          <w:color w:val="4D4B41"/>
        </w:rPr>
        <w:t>В таблице даны тарифы на услуги трёх фирм такси. Предполагается поездка длительн</w:t>
      </w:r>
      <w:r w:rsidRPr="00557132">
        <w:rPr>
          <w:rFonts w:ascii="Arial" w:hAnsi="Arial" w:cs="Arial"/>
          <w:color w:val="4D4B41"/>
        </w:rPr>
        <w:t>о</w:t>
      </w:r>
      <w:r w:rsidRPr="00557132">
        <w:rPr>
          <w:rFonts w:ascii="Arial" w:hAnsi="Arial" w:cs="Arial"/>
          <w:color w:val="4D4B41"/>
        </w:rPr>
        <w:t>стью 70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557132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13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  <w:tr w:rsidR="00557132" w:rsidRPr="00557132" w:rsidTr="00C96674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57132" w:rsidRPr="00557132" w:rsidRDefault="00557132" w:rsidP="00557132">
            <w:pPr>
              <w:rPr>
                <w:rFonts w:ascii="Arial" w:hAnsi="Arial" w:cs="Arial"/>
                <w:sz w:val="20"/>
                <w:szCs w:val="20"/>
              </w:rPr>
            </w:pPr>
            <w:r w:rsidRPr="00557132">
              <w:rPr>
                <w:rFonts w:ascii="Arial" w:hAnsi="Arial" w:cs="Arial"/>
                <w:sz w:val="20"/>
                <w:szCs w:val="20"/>
              </w:rPr>
              <w:t>15 руб.</w:t>
            </w:r>
          </w:p>
        </w:tc>
      </w:tr>
    </w:tbl>
    <w:p w:rsidR="00557132" w:rsidRPr="00557132" w:rsidRDefault="00557132" w:rsidP="00557132">
      <w:pPr>
        <w:tabs>
          <w:tab w:val="left" w:pos="1665"/>
        </w:tabs>
        <w:spacing w:after="200" w:line="276" w:lineRule="auto"/>
        <w:rPr>
          <w:rFonts w:ascii="Arial" w:hAnsi="Arial" w:cs="Arial"/>
          <w:lang w:val="en-US"/>
        </w:rPr>
      </w:pPr>
      <w:r w:rsidRPr="00557132">
        <w:rPr>
          <w:rFonts w:ascii="Arial" w:hAnsi="Arial" w:cs="Arial"/>
        </w:rPr>
        <w:tab/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5 </w:t>
      </w:r>
      <w:r w:rsidRPr="00557132">
        <w:rPr>
          <w:rFonts w:ascii="Arial" w:hAnsi="Arial" w:cs="Arial"/>
          <w:color w:val="4D4B41"/>
        </w:rPr>
        <w:t xml:space="preserve">  Найдите площадь четырехугольника, изображенного на клетчатой бумаге с размером клетки 1 см </w:t>
      </w: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0D465C3D" wp14:editId="5F4D53F8">
            <wp:extent cx="180975" cy="123825"/>
            <wp:effectExtent l="0" t="0" r="9525" b="9525"/>
            <wp:docPr id="233" name="Рисунок 233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hAnsi="Arial" w:cs="Arial"/>
          <w:color w:val="4D4B41"/>
        </w:rPr>
        <w:t> 1 см (см. рис.). Ответ дайте в квадратных сантиметрах.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349B39B2" wp14:editId="42012B05">
            <wp:extent cx="2126512" cy="1509823"/>
            <wp:effectExtent l="0" t="0" r="0" b="0"/>
            <wp:docPr id="234" name="Рисунок 234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9" cy="1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t xml:space="preserve">6 </w:t>
      </w:r>
      <w:r w:rsidRPr="00557132">
        <w:rPr>
          <w:rFonts w:ascii="Arial" w:hAnsi="Arial" w:cs="Arial"/>
          <w:color w:val="4D4B41"/>
        </w:rPr>
        <w:t>Игральный кубик бросают дважды. Сколько элементарных исходов опыта благоприятств</w:t>
      </w:r>
      <w:r w:rsidRPr="00557132">
        <w:rPr>
          <w:rFonts w:ascii="Arial" w:hAnsi="Arial" w:cs="Arial"/>
          <w:color w:val="4D4B41"/>
        </w:rPr>
        <w:t>у</w:t>
      </w:r>
      <w:r w:rsidRPr="00557132">
        <w:rPr>
          <w:rFonts w:ascii="Arial" w:hAnsi="Arial" w:cs="Arial"/>
          <w:color w:val="4D4B41"/>
        </w:rPr>
        <w:t>ют событию «А = сумма очков равна 5»?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7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 корень уравнения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1DC31FD" wp14:editId="37768237">
            <wp:extent cx="638175" cy="352425"/>
            <wp:effectExtent l="0" t="0" r="9525" b="9525"/>
            <wp:docPr id="235" name="Рисунок 235" descr="&#10;\frac{4}{7}x=7\frac{3}{7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#10;\frac{4}{7}x=7\frac{3}{7}.&#10;"/>
                    <pic:cNvPicPr>
                      <a:picLocks noChangeAspect="1" noChangeArrowheads="1"/>
                    </pic:cNvPicPr>
                  </pic:nvPicPr>
                  <pic:blipFill>
                    <a:blip r:embed="rId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b/>
        </w:rPr>
        <w:lastRenderedPageBreak/>
        <w:t xml:space="preserve">8 </w:t>
      </w:r>
      <w:r w:rsidRPr="00557132">
        <w:rPr>
          <w:rFonts w:ascii="Arial" w:hAnsi="Arial" w:cs="Arial"/>
          <w:color w:val="4D4B41"/>
        </w:rPr>
        <w:t>Стороны параллелограмма равны 9 и 15. Высота, опущенная на первую сторону, равна 10. Найдите высоту, опущенную на вторую сторону параллелограмма.</w:t>
      </w:r>
    </w:p>
    <w:p w:rsidR="00557132" w:rsidRPr="00557132" w:rsidRDefault="00557132" w:rsidP="00557132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557132">
        <w:rPr>
          <w:rFonts w:ascii="Arial" w:hAnsi="Arial" w:cs="Arial"/>
          <w:noProof/>
          <w:color w:val="4D4B41"/>
        </w:rPr>
        <w:drawing>
          <wp:inline distT="0" distB="0" distL="0" distR="0" wp14:anchorId="586E4083" wp14:editId="18ADB4D7">
            <wp:extent cx="2324100" cy="1343025"/>
            <wp:effectExtent l="0" t="0" r="0" b="9525"/>
            <wp:docPr id="236" name="Рисунок 236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9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Найдите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AFF4803" wp14:editId="0E7A85DE">
            <wp:extent cx="1247775" cy="476250"/>
            <wp:effectExtent l="0" t="0" r="9525" b="0"/>
            <wp:docPr id="237" name="Рисунок 237" descr="\frac{7{{(m^5)}^{6}}+11{{(m^3)}^{10}}}{{{(3{{m}^{15}})}^{2}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frac{7{{(m^5)}^{6}}+11{{(m^3)}^{10}}}{{{(3{{m}^{15}})}^{2}}}"/>
                    <pic:cNvPicPr>
                      <a:picLocks noChangeAspect="1" noChangeArrowheads="1"/>
                    </pic:cNvPicPr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10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Мотоциклист, движущийся по городу со скоростью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6E42E9" wp14:editId="5A098D08">
            <wp:extent cx="533400" cy="152400"/>
            <wp:effectExtent l="0" t="0" r="0" b="0"/>
            <wp:docPr id="238" name="Рисунок 238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744213" wp14:editId="7617A864">
            <wp:extent cx="476250" cy="133350"/>
            <wp:effectExtent l="0" t="0" r="0" b="0"/>
            <wp:docPr id="239" name="Рисунок 239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км/ч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4A40E33" wp14:editId="24C17666">
            <wp:extent cx="85725" cy="161925"/>
            <wp:effectExtent l="0" t="0" r="9525" b="9525"/>
            <wp:docPr id="240" name="Рисунок 240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Расстояние от мотоциклиста до города, измеряемое в километрах, определяется выражением </w:t>
      </w:r>
      <w:r w:rsidRPr="00557132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CE7DF8D" wp14:editId="5677FC6A">
            <wp:extent cx="885825" cy="371475"/>
            <wp:effectExtent l="0" t="0" r="9525" b="9525"/>
            <wp:docPr id="241" name="Рисунок 241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 Определите наибольшее время, в течение которого мотоциклист будет находиться в зоне функционирования с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товой связи, если оператор гарантирует покрытие на расстоянии не далее чем в 30 км от города. О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т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вет выразите в минутах.</w:t>
      </w:r>
    </w:p>
    <w:p w:rsidR="00557132" w:rsidRPr="00557132" w:rsidRDefault="00557132" w:rsidP="00557132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557132" w:rsidRPr="00557132" w:rsidRDefault="00557132" w:rsidP="00557132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557132">
        <w:rPr>
          <w:rFonts w:ascii="Calibri" w:eastAsia="Calibri" w:hAnsi="Calibri"/>
          <w:b/>
          <w:sz w:val="22"/>
          <w:szCs w:val="22"/>
          <w:lang w:eastAsia="en-US"/>
        </w:rPr>
        <w:t xml:space="preserve">11 </w:t>
      </w:r>
      <w:r w:rsidRPr="00557132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Пристани A и B расположены на озере, расстояние между ними равно 390 км. Баржа отправилась с постоянной скоростью из A в B. На следующий день она отправилась обратно со скоростью на 3 км/ч больше прежней, сделав по пути остановку на 9 часов. В результате она затратила на обратный путь столько же времени, сколько на путь из A в B. Найдите скорость баржи на пути из A в B. Ответ дайте в км/ч.</w:t>
      </w: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557132" w:rsidRDefault="00557132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3.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  <w:r w:rsidRPr="00DD1473">
        <w:rPr>
          <w:b/>
          <w:sz w:val="28"/>
          <w:szCs w:val="28"/>
        </w:rPr>
        <w:t>Методические рекомендации  по составлению презентаций</w:t>
      </w:r>
    </w:p>
    <w:p w:rsidR="00DD1473" w:rsidRPr="00DD1473" w:rsidRDefault="00DD1473" w:rsidP="00DD1473">
      <w:pPr>
        <w:jc w:val="center"/>
        <w:rPr>
          <w:b/>
          <w:sz w:val="28"/>
          <w:szCs w:val="28"/>
        </w:rPr>
      </w:pPr>
    </w:p>
    <w:p w:rsidR="00DD1473" w:rsidRPr="00DD1473" w:rsidRDefault="00DD1473" w:rsidP="00DD1473">
      <w:pPr>
        <w:jc w:val="both"/>
        <w:rPr>
          <w:i/>
          <w:sz w:val="28"/>
          <w:szCs w:val="28"/>
        </w:rPr>
      </w:pPr>
      <w:r w:rsidRPr="00DD1473">
        <w:rPr>
          <w:i/>
          <w:sz w:val="28"/>
          <w:szCs w:val="28"/>
        </w:rPr>
        <w:t>Требования к презентации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первом слайде размещается: 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название презентации;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>автор: ФИО, группа, название учебного учреждения (соавторы указываются в алфави</w:t>
      </w:r>
      <w:r w:rsidRPr="00DD1473">
        <w:rPr>
          <w:sz w:val="28"/>
          <w:szCs w:val="28"/>
        </w:rPr>
        <w:t>т</w:t>
      </w:r>
      <w:r w:rsidRPr="00DD1473">
        <w:rPr>
          <w:sz w:val="28"/>
          <w:szCs w:val="28"/>
        </w:rPr>
        <w:t xml:space="preserve">ном порядке); </w:t>
      </w:r>
    </w:p>
    <w:p w:rsidR="00DD1473" w:rsidRPr="00DD1473" w:rsidRDefault="00DD1473" w:rsidP="00DD1473">
      <w:pPr>
        <w:tabs>
          <w:tab w:val="left" w:pos="1770"/>
        </w:tabs>
        <w:jc w:val="both"/>
        <w:rPr>
          <w:sz w:val="28"/>
          <w:szCs w:val="28"/>
        </w:rPr>
      </w:pPr>
      <w:r w:rsidRPr="00DD1473">
        <w:rPr>
          <w:sz w:val="28"/>
          <w:szCs w:val="28"/>
        </w:rPr>
        <w:t>год.</w:t>
      </w:r>
      <w:r w:rsidRPr="00DD1473">
        <w:rPr>
          <w:sz w:val="28"/>
          <w:szCs w:val="28"/>
        </w:rPr>
        <w:tab/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lastRenderedPageBreak/>
        <w:t>На втором слайде указывается содержание работы, которое лучше оформить в виде г</w:t>
      </w:r>
      <w:r w:rsidRPr="00DD1473">
        <w:rPr>
          <w:sz w:val="28"/>
          <w:szCs w:val="28"/>
        </w:rPr>
        <w:t>и</w:t>
      </w:r>
      <w:r w:rsidRPr="00DD1473">
        <w:rPr>
          <w:sz w:val="28"/>
          <w:szCs w:val="28"/>
        </w:rPr>
        <w:t>перссылок (для интерактивности презентации).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  <w:r w:rsidRPr="00DD1473">
        <w:rPr>
          <w:sz w:val="28"/>
          <w:szCs w:val="28"/>
        </w:rPr>
        <w:t xml:space="preserve">На последнем слайде указывается список используемой литературы в соответствии с требованиями, </w:t>
      </w:r>
      <w:proofErr w:type="spellStart"/>
      <w:r w:rsidRPr="00DD1473">
        <w:rPr>
          <w:sz w:val="28"/>
          <w:szCs w:val="28"/>
        </w:rPr>
        <w:t>интернет-ресурсы</w:t>
      </w:r>
      <w:proofErr w:type="spellEnd"/>
      <w:r w:rsidRPr="00DD1473">
        <w:rPr>
          <w:sz w:val="28"/>
          <w:szCs w:val="28"/>
        </w:rPr>
        <w:t xml:space="preserve"> указываются в последнюю очередь.</w:t>
      </w:r>
    </w:p>
    <w:p w:rsidR="00DD1473" w:rsidRPr="00DD1473" w:rsidRDefault="00DD1473" w:rsidP="00DD1473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2"/>
        <w:gridCol w:w="8500"/>
      </w:tblGrid>
      <w:tr w:rsidR="00DD1473" w:rsidRPr="00DD1473" w:rsidTr="00C936DF">
        <w:trPr>
          <w:trHeight w:val="54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Оформление слайдов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Стиль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необходимо соблюдать единый стиль оформления;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избегать стилей, которые будут отвлекать от самой презент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DD1473" w:rsidRPr="00DD1473" w:rsidTr="00C936DF">
        <w:trPr>
          <w:trHeight w:val="483"/>
        </w:trPr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Фон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выбираются более холодные тона (синий или зеленый)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цвета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 одном слайде рекомендуется использовать не более трех цветов: один для фона, один для заголовков, один для текста;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фона и текста используются контрастные цвета;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особое внимание следует обратить на цвет гиперссылок (до и после использования)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Анимационные эффекты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нужно использовать возможности компьютерной анимации для представления информации на слайде;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злоупотреблять различными анимационными эффектами; анимационные эффекты не должны отвлекать внимание от содерж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ния информации на слайде</w:t>
            </w:r>
          </w:p>
        </w:tc>
      </w:tr>
      <w:tr w:rsidR="00DD1473" w:rsidRPr="00DD1473" w:rsidTr="00C936DF">
        <w:trPr>
          <w:trHeight w:val="47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Представление информации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Содержание и</w:t>
            </w:r>
            <w:r w:rsidRPr="00DD1473">
              <w:rPr>
                <w:sz w:val="28"/>
                <w:szCs w:val="28"/>
              </w:rPr>
              <w:t>н</w:t>
            </w:r>
            <w:r w:rsidRPr="00DD1473">
              <w:rPr>
                <w:sz w:val="28"/>
                <w:szCs w:val="28"/>
              </w:rPr>
              <w:t>формации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короткие слова и предложения;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времена глаголов должно быть везде одинаковым;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следует использовать минимум предлогов, наречий, прилагател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ь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ных;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заголовки должны привлекать внимание аудитории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Расположение информации на странице</w:t>
            </w:r>
          </w:p>
        </w:tc>
        <w:tc>
          <w:tcPr>
            <w:tcW w:w="39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предпочтительно горизонтальное расположение информации;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наиболее важная информация должна располагаться в центре экр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на;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если на слайде располагается картинка, надпись должна распол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а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гаться под ней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Шрифты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заголовков не менее 24;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остальной информации не менее 18;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шрифты без засечек легче читать с большого расстояния;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нельзя смешивать разные типы шрифтов в одной презентации;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для выделения информации следует использовать жирный шрифт, курсив или подчеркивание того же типа;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нельзя злоупотреблять прописными буквами (они читаются хуже, чем строчные). 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lastRenderedPageBreak/>
              <w:t>Способы выд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ления информ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Следует использовать: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рамки, границы, заливку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разные цвета шрифтов, штриховку, стрелки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рисунки, диаграммы, схемы для иллюстрации наиболее важных фактов</w:t>
            </w:r>
          </w:p>
        </w:tc>
      </w:tr>
      <w:tr w:rsidR="00DD1473" w:rsidRPr="00DD1473" w:rsidTr="00C936DF">
        <w:tc>
          <w:tcPr>
            <w:tcW w:w="10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Объем инфо</w:t>
            </w:r>
            <w:r w:rsidRPr="00DD1473">
              <w:rPr>
                <w:sz w:val="28"/>
                <w:szCs w:val="28"/>
              </w:rPr>
              <w:t>р</w:t>
            </w:r>
            <w:r w:rsidRPr="00DD1473">
              <w:rPr>
                <w:sz w:val="28"/>
                <w:szCs w:val="28"/>
              </w:rPr>
              <w:t>мации</w:t>
            </w:r>
          </w:p>
        </w:tc>
        <w:tc>
          <w:tcPr>
            <w:tcW w:w="39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не стоит заполнять один слайд слишком большим объемом инфо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р</w:t>
            </w:r>
            <w:r w:rsidRPr="00DD1473">
              <w:rPr>
                <w:rFonts w:eastAsia="Calibri"/>
                <w:sz w:val="28"/>
                <w:szCs w:val="28"/>
                <w:lang w:eastAsia="en-US"/>
              </w:rPr>
              <w:t>мации: люди могут единовременно запомнить не более трех фактов, выводов, определений.</w:t>
            </w:r>
          </w:p>
          <w:p w:rsidR="00DD1473" w:rsidRPr="00DD1473" w:rsidRDefault="00DD1473" w:rsidP="00457CF8">
            <w:pPr>
              <w:spacing w:after="200" w:line="276" w:lineRule="auto"/>
              <w:contextualSpacing/>
              <w:jc w:val="both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D1473">
              <w:rPr>
                <w:rFonts w:eastAsia="Calibri"/>
                <w:sz w:val="28"/>
                <w:szCs w:val="28"/>
                <w:lang w:eastAsia="en-US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DD1473" w:rsidRPr="00DD1473" w:rsidTr="00C936DF">
        <w:tc>
          <w:tcPr>
            <w:tcW w:w="105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Виды слайдов</w:t>
            </w:r>
          </w:p>
        </w:tc>
        <w:tc>
          <w:tcPr>
            <w:tcW w:w="3949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color w:val="000000"/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rPr>
          <w:sz w:val="28"/>
          <w:szCs w:val="28"/>
        </w:rPr>
      </w:pPr>
    </w:p>
    <w:p w:rsidR="00DD1473" w:rsidRPr="00DD1473" w:rsidRDefault="00DD1473" w:rsidP="00DD1473">
      <w:pPr>
        <w:jc w:val="center"/>
        <w:rPr>
          <w:color w:val="000000"/>
          <w:sz w:val="28"/>
          <w:szCs w:val="28"/>
        </w:rPr>
      </w:pPr>
      <w:r w:rsidRPr="00DD1473">
        <w:rPr>
          <w:color w:val="000000"/>
          <w:sz w:val="28"/>
          <w:szCs w:val="28"/>
        </w:rPr>
        <w:t>Критерии оценки презентации</w:t>
      </w:r>
    </w:p>
    <w:p w:rsidR="00DD1473" w:rsidRPr="00DD1473" w:rsidRDefault="00DD1473" w:rsidP="00DD1473">
      <w:pPr>
        <w:jc w:val="both"/>
        <w:rPr>
          <w:color w:val="000000"/>
          <w:sz w:val="28"/>
          <w:szCs w:val="28"/>
        </w:rPr>
      </w:pPr>
    </w:p>
    <w:tbl>
      <w:tblPr>
        <w:tblStyle w:val="13"/>
        <w:tblW w:w="5000" w:type="pct"/>
        <w:tblLook w:val="01E0" w:firstRow="1" w:lastRow="1" w:firstColumn="1" w:lastColumn="1" w:noHBand="0" w:noVBand="0"/>
      </w:tblPr>
      <w:tblGrid>
        <w:gridCol w:w="3192"/>
        <w:gridCol w:w="7570"/>
      </w:tblGrid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Критерии оценки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473" w:rsidRPr="00DD1473" w:rsidRDefault="00DD1473" w:rsidP="00DD1473">
            <w:pPr>
              <w:jc w:val="center"/>
              <w:rPr>
                <w:color w:val="000000"/>
                <w:sz w:val="28"/>
                <w:szCs w:val="28"/>
              </w:rPr>
            </w:pPr>
            <w:r w:rsidRPr="00DD1473">
              <w:rPr>
                <w:color w:val="000000"/>
                <w:sz w:val="28"/>
                <w:szCs w:val="28"/>
              </w:rPr>
              <w:t>Содержание оценки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1. Содержательный кр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правильный выбор темы, знание предмета и свободное вл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дение текстом, грамотное использование научной термин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логии, импровизация, речевой этикет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2. 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стройное логико-композиционное построение речи, доказ</w:t>
            </w:r>
            <w:r w:rsidRPr="00DD1473">
              <w:rPr>
                <w:sz w:val="28"/>
                <w:szCs w:val="28"/>
              </w:rPr>
              <w:t>а</w:t>
            </w:r>
            <w:r w:rsidRPr="00DD1473">
              <w:rPr>
                <w:sz w:val="28"/>
                <w:szCs w:val="28"/>
              </w:rPr>
              <w:t>тельность, аргументированность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 xml:space="preserve">3. Речевой критерий 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использование языковых (метафоры, фразеологизмы, посл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4. Психологический критерий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взаимодействие с аудиторией (прямая и обратная связь), знание и учет законов восприятия речи, использование ра</w:t>
            </w:r>
            <w:r w:rsidRPr="00DD1473">
              <w:rPr>
                <w:sz w:val="28"/>
                <w:szCs w:val="28"/>
              </w:rPr>
              <w:t>з</w:t>
            </w:r>
            <w:r w:rsidRPr="00DD1473">
              <w:rPr>
                <w:sz w:val="28"/>
                <w:szCs w:val="28"/>
              </w:rPr>
              <w:t>личных приемов привлечения и активизации внимания</w:t>
            </w:r>
          </w:p>
        </w:tc>
      </w:tr>
      <w:tr w:rsidR="00DD1473" w:rsidRPr="00DD1473" w:rsidTr="00C936DF"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5. Критерий соблюдения дизайн-эргономических требований к компь</w:t>
            </w:r>
            <w:r w:rsidRPr="00DD1473">
              <w:rPr>
                <w:sz w:val="28"/>
                <w:szCs w:val="28"/>
              </w:rPr>
              <w:t>ю</w:t>
            </w:r>
            <w:r w:rsidRPr="00DD1473">
              <w:rPr>
                <w:sz w:val="28"/>
                <w:szCs w:val="28"/>
              </w:rPr>
              <w:t>терной презентации</w:t>
            </w:r>
          </w:p>
        </w:tc>
        <w:tc>
          <w:tcPr>
            <w:tcW w:w="3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473" w:rsidRPr="00DD1473" w:rsidRDefault="00DD1473" w:rsidP="00DD1473">
            <w:pPr>
              <w:jc w:val="both"/>
              <w:rPr>
                <w:sz w:val="28"/>
                <w:szCs w:val="28"/>
              </w:rPr>
            </w:pPr>
            <w:r w:rsidRPr="00DD1473">
              <w:rPr>
                <w:sz w:val="28"/>
                <w:szCs w:val="28"/>
              </w:rPr>
              <w:t>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чество фото- и видеоматериалов, учет особенностей воспр</w:t>
            </w:r>
            <w:r w:rsidRPr="00DD1473">
              <w:rPr>
                <w:sz w:val="28"/>
                <w:szCs w:val="28"/>
              </w:rPr>
              <w:t>и</w:t>
            </w:r>
            <w:r w:rsidRPr="00DD1473">
              <w:rPr>
                <w:sz w:val="28"/>
                <w:szCs w:val="28"/>
              </w:rPr>
              <w:t>ятия графической (иллюстративной) информации, коррек</w:t>
            </w:r>
            <w:r w:rsidRPr="00DD1473">
              <w:rPr>
                <w:sz w:val="28"/>
                <w:szCs w:val="28"/>
              </w:rPr>
              <w:t>т</w:t>
            </w:r>
            <w:r w:rsidRPr="00DD1473">
              <w:rPr>
                <w:sz w:val="28"/>
                <w:szCs w:val="28"/>
              </w:rPr>
              <w:t>ное сочетание фона и графики, дизайн презентации не пр</w:t>
            </w:r>
            <w:r w:rsidRPr="00DD1473">
              <w:rPr>
                <w:sz w:val="28"/>
                <w:szCs w:val="28"/>
              </w:rPr>
              <w:t>о</w:t>
            </w:r>
            <w:r w:rsidRPr="00DD1473">
              <w:rPr>
                <w:sz w:val="28"/>
                <w:szCs w:val="28"/>
              </w:rPr>
              <w:t>тиворечит ее содержанию, грамотное соотнесение устного выступления и компьютерного сопровождения, общее вп</w:t>
            </w:r>
            <w:r w:rsidRPr="00DD1473">
              <w:rPr>
                <w:sz w:val="28"/>
                <w:szCs w:val="28"/>
              </w:rPr>
              <w:t>е</w:t>
            </w:r>
            <w:r w:rsidRPr="00DD1473">
              <w:rPr>
                <w:sz w:val="28"/>
                <w:szCs w:val="28"/>
              </w:rPr>
              <w:t>чатление от мультимедийной презентации</w:t>
            </w:r>
          </w:p>
        </w:tc>
      </w:tr>
    </w:tbl>
    <w:p w:rsidR="00DD1473" w:rsidRDefault="00DD1473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4F28B6" w:rsidRDefault="004F28B6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lastRenderedPageBreak/>
        <w:t>Приложение 4</w:t>
      </w:r>
    </w:p>
    <w:p w:rsidR="004F28B6" w:rsidRPr="004F28B6" w:rsidRDefault="004F28B6" w:rsidP="004F28B6">
      <w:pPr>
        <w:spacing w:line="276" w:lineRule="auto"/>
        <w:jc w:val="center"/>
        <w:rPr>
          <w:rFonts w:eastAsia="Calibri"/>
          <w:b/>
          <w:color w:val="0D0D0D"/>
          <w:sz w:val="28"/>
          <w:szCs w:val="28"/>
          <w:lang w:eastAsia="en-US"/>
        </w:rPr>
      </w:pPr>
      <w:r w:rsidRPr="004F28B6">
        <w:rPr>
          <w:rFonts w:eastAsia="Calibri"/>
          <w:b/>
          <w:color w:val="0D0D0D"/>
          <w:sz w:val="28"/>
          <w:szCs w:val="28"/>
          <w:lang w:eastAsia="en-US"/>
        </w:rPr>
        <w:t>Методические рекомендации по подготовке сообщения</w:t>
      </w:r>
    </w:p>
    <w:p w:rsidR="004F28B6" w:rsidRPr="004F28B6" w:rsidRDefault="004F28B6" w:rsidP="004F28B6">
      <w:pPr>
        <w:spacing w:line="276" w:lineRule="auto"/>
        <w:jc w:val="both"/>
        <w:rPr>
          <w:rFonts w:eastAsia="Calibri"/>
          <w:color w:val="0D0D0D"/>
          <w:sz w:val="28"/>
          <w:szCs w:val="28"/>
          <w:lang w:eastAsia="en-US"/>
        </w:rPr>
      </w:pP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– это сокращенная запись информации, в которой должны быть отражены основные положения текста, сопровождающиеся аргументами, 1–2 самыми яркими и в то же время краткими примерами.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составляется по нескольким источникам, связанным между собой одной темой. Вначале изучается тот источник, в котором данная тема изложена наиболее полно и на современном уровне научных и практических достижений. Записанное с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общение  дополняется материалом других источников.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Этапы подготовки сообщения: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1. Прочитайте текст.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2. Составьте его развернутый план.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3. Подумайте, какие части можно сократить так, чтобы содержание было понято пр</w:t>
      </w:r>
      <w:r w:rsidRPr="004F28B6">
        <w:rPr>
          <w:rFonts w:eastAsia="Calibri"/>
          <w:sz w:val="28"/>
          <w:szCs w:val="28"/>
          <w:lang w:eastAsia="en-US"/>
        </w:rPr>
        <w:t>а</w:t>
      </w:r>
      <w:r w:rsidRPr="004F28B6">
        <w:rPr>
          <w:rFonts w:eastAsia="Calibri"/>
          <w:sz w:val="28"/>
          <w:szCs w:val="28"/>
          <w:lang w:eastAsia="en-US"/>
        </w:rPr>
        <w:t>вильно и, главное, не исчезло.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4. Объедините близкие по смыслу части.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5. В каждой части выделите главное и второстепенное, которое может быть сокращено при конспектировании.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6. При записи старайтесь сложные предложения заменить простыми.</w:t>
      </w:r>
    </w:p>
    <w:p w:rsidR="004F28B6" w:rsidRP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Тематическое и смысловое единство сообщения  выражается в том, что все его комп</w:t>
      </w:r>
      <w:r w:rsidRPr="004F28B6">
        <w:rPr>
          <w:rFonts w:eastAsia="Calibri"/>
          <w:sz w:val="28"/>
          <w:szCs w:val="28"/>
          <w:lang w:eastAsia="en-US"/>
        </w:rPr>
        <w:t>о</w:t>
      </w:r>
      <w:r w:rsidRPr="004F28B6">
        <w:rPr>
          <w:rFonts w:eastAsia="Calibri"/>
          <w:sz w:val="28"/>
          <w:szCs w:val="28"/>
          <w:lang w:eastAsia="en-US"/>
        </w:rPr>
        <w:t>ненты связаны с темой первоисточника.</w:t>
      </w:r>
    </w:p>
    <w:p w:rsidR="004F28B6" w:rsidRDefault="004F28B6" w:rsidP="004F28B6">
      <w:pPr>
        <w:jc w:val="both"/>
        <w:rPr>
          <w:rFonts w:eastAsia="Calibri"/>
          <w:sz w:val="28"/>
          <w:szCs w:val="28"/>
          <w:lang w:eastAsia="en-US"/>
        </w:rPr>
      </w:pPr>
      <w:r w:rsidRPr="004F28B6">
        <w:rPr>
          <w:rFonts w:eastAsia="Calibri"/>
          <w:sz w:val="28"/>
          <w:szCs w:val="28"/>
          <w:lang w:eastAsia="en-US"/>
        </w:rPr>
        <w:t>Сообщение должно содержать информацию на 3-5 мин. и сопровождаться презентац</w:t>
      </w:r>
      <w:r w:rsidRPr="004F28B6">
        <w:rPr>
          <w:rFonts w:eastAsia="Calibri"/>
          <w:sz w:val="28"/>
          <w:szCs w:val="28"/>
          <w:lang w:eastAsia="en-US"/>
        </w:rPr>
        <w:t>и</w:t>
      </w:r>
      <w:r w:rsidRPr="004F28B6">
        <w:rPr>
          <w:rFonts w:eastAsia="Calibri"/>
          <w:sz w:val="28"/>
          <w:szCs w:val="28"/>
          <w:lang w:eastAsia="en-US"/>
        </w:rPr>
        <w:t>ей, схемами, рисунками, таблицами и т.д.</w:t>
      </w: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</w:p>
    <w:p w:rsidR="001C6158" w:rsidRPr="001C6158" w:rsidRDefault="001C6158" w:rsidP="001C6158">
      <w:pPr>
        <w:jc w:val="center"/>
        <w:rPr>
          <w:rFonts w:ascii="Palatino Linotype" w:hAnsi="Palatino Linotype"/>
          <w:b/>
          <w:sz w:val="36"/>
          <w:szCs w:val="36"/>
        </w:rPr>
      </w:pPr>
      <w:r w:rsidRPr="001C6158">
        <w:rPr>
          <w:rFonts w:ascii="Palatino Linotype" w:hAnsi="Palatino Linotype"/>
          <w:b/>
          <w:sz w:val="36"/>
          <w:szCs w:val="36"/>
        </w:rPr>
        <w:t>Приложение 5</w:t>
      </w:r>
    </w:p>
    <w:p w:rsidR="001C6158" w:rsidRPr="00131851" w:rsidRDefault="001C6158" w:rsidP="001C6158">
      <w:pPr>
        <w:pStyle w:val="af"/>
        <w:rPr>
          <w:b/>
          <w:i/>
        </w:rPr>
      </w:pPr>
      <w:r>
        <w:t xml:space="preserve">    </w:t>
      </w:r>
      <w:r>
        <w:rPr>
          <w:b/>
        </w:rPr>
        <w:t xml:space="preserve">                                           </w:t>
      </w:r>
      <w:r w:rsidRPr="00EB72D2">
        <w:rPr>
          <w:b/>
          <w:sz w:val="28"/>
          <w:szCs w:val="28"/>
        </w:rPr>
        <w:t>Инструкция по созданию кроссвордов</w:t>
      </w:r>
      <w:r w:rsidRPr="00131851">
        <w:rPr>
          <w:b/>
          <w:i/>
        </w:rPr>
        <w:t>.</w:t>
      </w:r>
    </w:p>
    <w:p w:rsidR="001C6158" w:rsidRPr="001B1230" w:rsidRDefault="001C6158" w:rsidP="001C6158">
      <w:r>
        <w:t>1) Н</w:t>
      </w:r>
      <w:r w:rsidRPr="008119B4">
        <w:t xml:space="preserve">ачало начал составления </w:t>
      </w:r>
      <w:r w:rsidRPr="008119B4">
        <w:rPr>
          <w:i/>
        </w:rPr>
        <w:t>кроссворда</w:t>
      </w:r>
      <w:r w:rsidRPr="008119B4">
        <w:t>. Оптимальный вариант – это выбрать сетку и начать ее з</w:t>
      </w:r>
      <w:r w:rsidRPr="008119B4">
        <w:t>а</w:t>
      </w:r>
      <w:r w:rsidRPr="008119B4">
        <w:t>полнять. При обретении достаточного опыта, можно пойти и от обратного: то есть, сетку строить п</w:t>
      </w:r>
      <w:r w:rsidRPr="008119B4">
        <w:t>о</w:t>
      </w:r>
      <w:r w:rsidRPr="008119B4">
        <w:t>том, но это достаточно сложно – нужно симметрично располагать слова и т.д. Поэтому начнем с пр</w:t>
      </w:r>
      <w:r w:rsidRPr="008119B4">
        <w:t>о</w:t>
      </w:r>
      <w:r w:rsidRPr="008119B4">
        <w:t>стого: сначала – сетка. Если сложно нарисовать ее самостоятельно, то легко можно взять сетку из л</w:t>
      </w:r>
      <w:r w:rsidRPr="008119B4">
        <w:t>ю</w:t>
      </w:r>
      <w:r w:rsidRPr="008119B4">
        <w:t>бого печатного издания – конечно, если это не какой-нибудь мудреный эксклюзив, а наша стандар</w:t>
      </w:r>
      <w:r w:rsidRPr="008119B4">
        <w:t>т</w:t>
      </w:r>
      <w:r w:rsidRPr="008119B4">
        <w:t xml:space="preserve">ная классическая черно-белая сетка разных конфигураций. </w:t>
      </w:r>
      <w:r w:rsidRPr="008119B4">
        <w:br/>
      </w:r>
      <w:r>
        <w:t xml:space="preserve">2) </w:t>
      </w:r>
      <w:r w:rsidRPr="008119B4">
        <w:t xml:space="preserve"> </w:t>
      </w:r>
      <w:r>
        <w:t>О</w:t>
      </w:r>
      <w:r w:rsidRPr="008119B4">
        <w:t>братит</w:t>
      </w:r>
      <w:r>
        <w:t>е</w:t>
      </w:r>
      <w:r w:rsidRPr="008119B4">
        <w:t xml:space="preserve"> внимание на количество пересечений. Самое простое – это когда слова пересекаются в двух, максимум – в трех местах. Больше – это будет намного сложнее, особенно к концу кроссворда. Допустим, сетка с двойным-тройным пересечением слов выбрана, и теперь переходим к ее заполн</w:t>
      </w:r>
      <w:r w:rsidRPr="008119B4">
        <w:t>е</w:t>
      </w:r>
      <w:r w:rsidRPr="008119B4">
        <w:t xml:space="preserve">нию. </w:t>
      </w:r>
      <w:r w:rsidRPr="008119B4">
        <w:br/>
      </w:r>
      <w:r w:rsidRPr="001B1230">
        <w:t>3) Старайтесь</w:t>
      </w:r>
      <w:r w:rsidRPr="008119B4">
        <w:t>, чтобы в местах пересечений оказались гласные. Составить пересекающееся слово в варианте «-а-и-а» гораздо легче, чем «-к-с-н». Если все же в пересечении попали согласные, то жел</w:t>
      </w:r>
      <w:r w:rsidRPr="008119B4">
        <w:t>а</w:t>
      </w:r>
      <w:r w:rsidRPr="008119B4">
        <w:t>тельно выбирать легко сочетаемые и часто встречающиеся, например, «к», «р», «с». В предпоследнее пересечение можно поставить «н» или «к», потому что в русском языке очень много слов, оканчив</w:t>
      </w:r>
      <w:r w:rsidRPr="008119B4">
        <w:t>а</w:t>
      </w:r>
      <w:r w:rsidRPr="008119B4">
        <w:t>ющихся на «-на», или «-ка». Если же пересечение не в предпоследней букве, а, например, в третьей с конца, то тоже ничего страшного: сколько можно вспомнить слов, оканчивающихся на «-</w:t>
      </w:r>
      <w:proofErr w:type="spellStart"/>
      <w:r w:rsidRPr="008119B4">
        <w:t>сть</w:t>
      </w:r>
      <w:proofErr w:type="spellEnd"/>
      <w:r w:rsidRPr="008119B4">
        <w:t>», «</w:t>
      </w:r>
      <w:proofErr w:type="spellStart"/>
      <w:r w:rsidRPr="008119B4">
        <w:t>ист</w:t>
      </w:r>
      <w:proofErr w:type="spellEnd"/>
      <w:r w:rsidRPr="008119B4">
        <w:t xml:space="preserve">», «лог», интересных фамилий или географических названий. Однако шипящие и буквы «э», «ю», «я», а </w:t>
      </w:r>
      <w:r w:rsidRPr="008119B4">
        <w:lastRenderedPageBreak/>
        <w:t xml:space="preserve">также мягкие-твердые знаки в клетках пересечения – это лишняя головная боль. </w:t>
      </w:r>
      <w:r w:rsidRPr="008119B4">
        <w:br/>
      </w:r>
      <w:r>
        <w:t>4) Придумайте</w:t>
      </w:r>
      <w:r w:rsidRPr="008119B4">
        <w:t xml:space="preserve"> сначала длинные слова, состык</w:t>
      </w:r>
      <w:r>
        <w:t>уйте</w:t>
      </w:r>
      <w:r w:rsidRPr="008119B4">
        <w:t xml:space="preserve"> их друг с другом, а уж затем подгоняй</w:t>
      </w:r>
      <w:r>
        <w:t xml:space="preserve">те </w:t>
      </w:r>
      <w:r w:rsidRPr="008119B4">
        <w:t xml:space="preserve"> под них короткие. Выбор оригинальных слов из трех букв довольно невелик, и поэтому они, по техническим причинам, кочуют из одного кроссворда в другой. Наиболее интересные слова лучше заполнять сн</w:t>
      </w:r>
      <w:r w:rsidRPr="008119B4">
        <w:t>а</w:t>
      </w:r>
      <w:r w:rsidRPr="008119B4">
        <w:t>чала – потом, к концу сетки, придется элементарно подгонять их по уже имеющемуся в наличии соч</w:t>
      </w:r>
      <w:r w:rsidRPr="008119B4">
        <w:t>е</w:t>
      </w:r>
      <w:r w:rsidRPr="008119B4">
        <w:t>танию букв, а в начале пути еще есть полный простор</w:t>
      </w:r>
      <w:r>
        <w:t>.</w:t>
      </w:r>
      <w:r w:rsidRPr="008119B4">
        <w:br/>
      </w:r>
      <w:r>
        <w:t>5) Н</w:t>
      </w:r>
      <w:r w:rsidRPr="008119B4">
        <w:t xml:space="preserve">е мудрите! Примитивность и доступность – это разные вещи! </w:t>
      </w:r>
    </w:p>
    <w:p w:rsidR="001C6158" w:rsidRDefault="001C6158" w:rsidP="001C6158">
      <w:pPr>
        <w:rPr>
          <w:sz w:val="26"/>
          <w:szCs w:val="26"/>
        </w:rPr>
      </w:pPr>
      <w:r>
        <w:rPr>
          <w:b/>
          <w:sz w:val="26"/>
          <w:szCs w:val="26"/>
        </w:rPr>
        <w:t>4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 xml:space="preserve"> Не забудьте указать ответы.</w:t>
      </w:r>
    </w:p>
    <w:p w:rsidR="001C6158" w:rsidRPr="002A0DAA" w:rsidRDefault="001C6158" w:rsidP="001C6158">
      <w:pPr>
        <w:pStyle w:val="a5"/>
        <w:rPr>
          <w:sz w:val="26"/>
          <w:szCs w:val="26"/>
        </w:rPr>
      </w:pPr>
      <w:r>
        <w:rPr>
          <w:b/>
          <w:sz w:val="26"/>
          <w:szCs w:val="26"/>
        </w:rPr>
        <w:t>5</w:t>
      </w:r>
      <w:r w:rsidRPr="002A0DAA">
        <w:rPr>
          <w:b/>
          <w:sz w:val="26"/>
          <w:szCs w:val="26"/>
        </w:rPr>
        <w:t xml:space="preserve">. </w:t>
      </w:r>
      <w:r w:rsidRPr="002A0DAA">
        <w:rPr>
          <w:sz w:val="26"/>
          <w:szCs w:val="26"/>
        </w:rPr>
        <w:t>На  приведенных сайтах можно найти различные виды кроссвордов, материалы для соста</w:t>
      </w:r>
      <w:r w:rsidRPr="002A0DAA">
        <w:rPr>
          <w:sz w:val="26"/>
          <w:szCs w:val="26"/>
        </w:rPr>
        <w:t>в</w:t>
      </w:r>
      <w:r w:rsidRPr="002A0DAA">
        <w:rPr>
          <w:sz w:val="26"/>
          <w:szCs w:val="26"/>
        </w:rPr>
        <w:t>ления и разгадывания кроссвордов, различные программы для составления кроссвордов: 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1" w:history="1">
        <w:r w:rsidR="001C6158" w:rsidRPr="002A0DAA">
          <w:rPr>
            <w:rStyle w:val="a8"/>
            <w:sz w:val="26"/>
            <w:szCs w:val="26"/>
          </w:rPr>
          <w:t>http://www.bestcrosswords.ru/</w:t>
        </w:r>
      </w:hyperlink>
      <w:r w:rsidR="001C6158" w:rsidRPr="002A0DAA">
        <w:rPr>
          <w:sz w:val="26"/>
          <w:szCs w:val="26"/>
        </w:rPr>
        <w:t xml:space="preserve">— классические кроссворды, японские кроссворды, цветные японские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 и специальный словарь для разгадывания кроссвордов;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2" w:history="1">
        <w:r w:rsidR="001C6158" w:rsidRPr="002A0DAA">
          <w:rPr>
            <w:rStyle w:val="a8"/>
            <w:sz w:val="26"/>
            <w:szCs w:val="26"/>
          </w:rPr>
          <w:t>http://crossword.awardspace.info/</w:t>
        </w:r>
      </w:hyperlink>
      <w:r w:rsidR="001C6158" w:rsidRPr="002A0DAA">
        <w:rPr>
          <w:sz w:val="26"/>
          <w:szCs w:val="26"/>
        </w:rPr>
        <w:t xml:space="preserve">— составление кроссвордов онлайн (классических, эстонских, </w:t>
      </w:r>
      <w:proofErr w:type="spellStart"/>
      <w:r w:rsidR="001C6158" w:rsidRPr="002A0DAA">
        <w:rPr>
          <w:sz w:val="26"/>
          <w:szCs w:val="26"/>
        </w:rPr>
        <w:t>сканвордов</w:t>
      </w:r>
      <w:proofErr w:type="spellEnd"/>
      <w:r w:rsidR="001C6158" w:rsidRPr="002A0DAA">
        <w:rPr>
          <w:sz w:val="26"/>
          <w:szCs w:val="26"/>
        </w:rPr>
        <w:t xml:space="preserve">) с подбором слов, разгадывание;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3" w:history="1">
        <w:r w:rsidR="001C6158" w:rsidRPr="002A0DAA">
          <w:rPr>
            <w:rStyle w:val="a8"/>
            <w:sz w:val="26"/>
            <w:szCs w:val="26"/>
          </w:rPr>
          <w:t>http://cw-2000.nm.ru/</w:t>
        </w:r>
      </w:hyperlink>
      <w:r w:rsidR="001C6158" w:rsidRPr="002A0DAA">
        <w:rPr>
          <w:sz w:val="26"/>
          <w:szCs w:val="26"/>
        </w:rPr>
        <w:t xml:space="preserve">— классические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крисс</w:t>
      </w:r>
      <w:proofErr w:type="spellEnd"/>
      <w:r w:rsidR="001C6158" w:rsidRPr="002A0DAA">
        <w:rPr>
          <w:sz w:val="26"/>
          <w:szCs w:val="26"/>
        </w:rPr>
        <w:t xml:space="preserve">-кроссы,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4" w:history="1">
        <w:r w:rsidR="001C6158" w:rsidRPr="002A0DAA">
          <w:rPr>
            <w:rStyle w:val="a8"/>
            <w:sz w:val="26"/>
            <w:szCs w:val="26"/>
          </w:rPr>
          <w:t>http://absite.ru/crossw/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, японские кроссворды;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5" w:history="1">
        <w:r w:rsidR="001C6158" w:rsidRPr="002A0DAA">
          <w:rPr>
            <w:rStyle w:val="a8"/>
            <w:sz w:val="26"/>
            <w:szCs w:val="26"/>
          </w:rPr>
          <w:t>http://krossvord.ru/</w:t>
        </w:r>
      </w:hyperlink>
      <w:r w:rsidR="001C6158" w:rsidRPr="002A0DAA">
        <w:rPr>
          <w:sz w:val="26"/>
          <w:szCs w:val="26"/>
        </w:rPr>
        <w:t xml:space="preserve">— классические, японские кроссворды, головоломки, логические задачи;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6" w:history="1">
        <w:r w:rsidR="001C6158" w:rsidRPr="002A0DAA">
          <w:rPr>
            <w:rStyle w:val="a8"/>
            <w:sz w:val="26"/>
            <w:szCs w:val="26"/>
          </w:rPr>
          <w:t>http://www.krossvord.org/</w:t>
        </w:r>
      </w:hyperlink>
      <w:r w:rsidR="001C6158" w:rsidRPr="002A0DAA">
        <w:rPr>
          <w:sz w:val="26"/>
          <w:szCs w:val="26"/>
        </w:rPr>
        <w:t xml:space="preserve">— сайт тематических кроссвордов;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7" w:history="1">
        <w:r w:rsidR="001C6158" w:rsidRPr="002A0DAA">
          <w:rPr>
            <w:rStyle w:val="a8"/>
            <w:sz w:val="26"/>
            <w:szCs w:val="26"/>
          </w:rPr>
          <w:t>http://www.scanword.info/</w:t>
        </w:r>
      </w:hyperlink>
      <w:r w:rsidR="001C6158" w:rsidRPr="002A0DAA">
        <w:rPr>
          <w:sz w:val="26"/>
          <w:szCs w:val="26"/>
        </w:rPr>
        <w:t xml:space="preserve">— представлены все основные виды кроссвордов: кроссворды, </w:t>
      </w:r>
      <w:proofErr w:type="spellStart"/>
      <w:r w:rsidR="001C6158" w:rsidRPr="002A0DAA">
        <w:rPr>
          <w:sz w:val="26"/>
          <w:szCs w:val="26"/>
        </w:rPr>
        <w:t>ска</w:t>
      </w:r>
      <w:r w:rsidR="001C6158" w:rsidRPr="002A0DAA">
        <w:rPr>
          <w:sz w:val="26"/>
          <w:szCs w:val="26"/>
        </w:rPr>
        <w:t>н</w:t>
      </w:r>
      <w:r w:rsidR="001C6158" w:rsidRPr="002A0DAA">
        <w:rPr>
          <w:sz w:val="26"/>
          <w:szCs w:val="26"/>
        </w:rPr>
        <w:t>ворды</w:t>
      </w:r>
      <w:proofErr w:type="spellEnd"/>
      <w:r w:rsidR="001C6158" w:rsidRPr="002A0DAA">
        <w:rPr>
          <w:sz w:val="26"/>
          <w:szCs w:val="26"/>
        </w:rPr>
        <w:t xml:space="preserve">, </w:t>
      </w:r>
      <w:proofErr w:type="spellStart"/>
      <w:r w:rsidR="001C6158" w:rsidRPr="002A0DAA">
        <w:rPr>
          <w:sz w:val="26"/>
          <w:szCs w:val="26"/>
        </w:rPr>
        <w:t>филворды</w:t>
      </w:r>
      <w:proofErr w:type="spellEnd"/>
      <w:r w:rsidR="001C6158" w:rsidRPr="002A0DAA">
        <w:rPr>
          <w:sz w:val="26"/>
          <w:szCs w:val="26"/>
        </w:rPr>
        <w:t xml:space="preserve">, чайнворды, </w:t>
      </w:r>
      <w:proofErr w:type="spellStart"/>
      <w:r w:rsidR="001C6158" w:rsidRPr="002A0DAA">
        <w:rPr>
          <w:sz w:val="26"/>
          <w:szCs w:val="26"/>
        </w:rPr>
        <w:t>кейворды</w:t>
      </w:r>
      <w:proofErr w:type="spellEnd"/>
      <w:r w:rsidR="001C6158" w:rsidRPr="002A0DAA">
        <w:rPr>
          <w:sz w:val="26"/>
          <w:szCs w:val="26"/>
        </w:rPr>
        <w:t xml:space="preserve">, цифровые и др.;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08" w:history="1">
        <w:r w:rsidR="001C6158" w:rsidRPr="002A0DAA">
          <w:rPr>
            <w:rStyle w:val="a8"/>
            <w:sz w:val="26"/>
            <w:szCs w:val="26"/>
          </w:rPr>
          <w:t>http://topglory.biz/http://topglory.biz/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>, числовые кроссворды, лине</w:t>
      </w:r>
      <w:r w:rsidR="001C6158" w:rsidRPr="002A0DAA">
        <w:rPr>
          <w:sz w:val="26"/>
          <w:szCs w:val="26"/>
        </w:rPr>
        <w:t>й</w:t>
      </w:r>
      <w:r w:rsidR="001C6158" w:rsidRPr="002A0DAA">
        <w:rPr>
          <w:sz w:val="26"/>
          <w:szCs w:val="26"/>
        </w:rPr>
        <w:t xml:space="preserve">ные кроссворды, японские кроссворды, итальянские, </w:t>
      </w:r>
      <w:proofErr w:type="spellStart"/>
      <w:r w:rsidR="001C6158" w:rsidRPr="002A0DAA">
        <w:rPr>
          <w:sz w:val="26"/>
          <w:szCs w:val="26"/>
        </w:rPr>
        <w:t>ключворды</w:t>
      </w:r>
      <w:proofErr w:type="spellEnd"/>
      <w:r w:rsidR="001C6158" w:rsidRPr="002A0DAA">
        <w:rPr>
          <w:sz w:val="26"/>
          <w:szCs w:val="26"/>
        </w:rPr>
        <w:t xml:space="preserve">, головоломки,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w:history="1">
        <w:r w:rsidR="001C6158" w:rsidRPr="002A0DAA">
          <w:rPr>
            <w:rStyle w:val="a8"/>
            <w:sz w:val="26"/>
            <w:szCs w:val="26"/>
          </w:rPr>
          <w:t xml:space="preserve">absite.ru </w:t>
        </w:r>
      </w:hyperlink>
      <w:r w:rsidR="001C6158" w:rsidRPr="002A0DAA">
        <w:rPr>
          <w:sz w:val="26"/>
          <w:szCs w:val="26"/>
        </w:rPr>
        <w:t xml:space="preserve">— кроссворды, </w:t>
      </w:r>
      <w:proofErr w:type="spellStart"/>
      <w:r w:rsidR="001C6158" w:rsidRPr="002A0DAA">
        <w:rPr>
          <w:sz w:val="26"/>
          <w:szCs w:val="26"/>
        </w:rPr>
        <w:t>сканворды</w:t>
      </w:r>
      <w:proofErr w:type="spellEnd"/>
      <w:r w:rsidR="001C6158" w:rsidRPr="002A0DAA">
        <w:rPr>
          <w:sz w:val="26"/>
          <w:szCs w:val="26"/>
        </w:rPr>
        <w:t xml:space="preserve">,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09" w:history="1">
        <w:r w:rsidRPr="002A0DAA">
          <w:rPr>
            <w:rStyle w:val="a8"/>
            <w:sz w:val="26"/>
            <w:szCs w:val="26"/>
          </w:rPr>
          <w:t>http://japan.gcmsite.ru/?pg=catalog</w:t>
        </w:r>
      </w:hyperlink>
      <w:r w:rsidRPr="002A0DAA">
        <w:rPr>
          <w:sz w:val="26"/>
          <w:szCs w:val="26"/>
        </w:rPr>
        <w:t xml:space="preserve">— коллекция черно-белых и цветных японских кроссвордов;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0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Pr="002A0DAA" w:rsidRDefault="003B2EFE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hyperlink r:id="rId811" w:history="1">
        <w:r w:rsidR="001C6158" w:rsidRPr="002A0DAA">
          <w:rPr>
            <w:rStyle w:val="a8"/>
            <w:sz w:val="26"/>
            <w:szCs w:val="26"/>
          </w:rPr>
          <w:t>http://www.jscan.ru/</w:t>
        </w:r>
      </w:hyperlink>
      <w:r w:rsidR="001C6158" w:rsidRPr="002A0DAA">
        <w:rPr>
          <w:sz w:val="26"/>
          <w:szCs w:val="26"/>
        </w:rPr>
        <w:t xml:space="preserve">— японские кроссворды, головоломки </w:t>
      </w:r>
      <w:proofErr w:type="spellStart"/>
      <w:r w:rsidR="001C6158" w:rsidRPr="002A0DAA">
        <w:rPr>
          <w:sz w:val="26"/>
          <w:szCs w:val="26"/>
        </w:rPr>
        <w:t>судоку</w:t>
      </w:r>
      <w:proofErr w:type="spellEnd"/>
      <w:r w:rsidR="001C6158" w:rsidRPr="002A0DAA">
        <w:rPr>
          <w:sz w:val="26"/>
          <w:szCs w:val="26"/>
        </w:rPr>
        <w:t xml:space="preserve">; </w:t>
      </w:r>
    </w:p>
    <w:p w:rsidR="001C6158" w:rsidRDefault="001C6158" w:rsidP="00457CF8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  <w:r w:rsidRPr="002A0DAA">
        <w:rPr>
          <w:sz w:val="26"/>
          <w:szCs w:val="26"/>
        </w:rPr>
        <w:t xml:space="preserve"> </w:t>
      </w:r>
      <w:hyperlink r:id="rId812" w:history="1">
        <w:r w:rsidRPr="002A0DAA">
          <w:rPr>
            <w:rStyle w:val="a8"/>
            <w:sz w:val="26"/>
            <w:szCs w:val="26"/>
          </w:rPr>
          <w:t>http://www.vologda.ru/~apiskunov/eston.html</w:t>
        </w:r>
      </w:hyperlink>
      <w:r w:rsidRPr="002A0DAA">
        <w:rPr>
          <w:sz w:val="26"/>
          <w:szCs w:val="26"/>
        </w:rPr>
        <w:t>— примеры английского, венгерского, италья</w:t>
      </w:r>
      <w:r w:rsidRPr="002A0DAA">
        <w:rPr>
          <w:sz w:val="26"/>
          <w:szCs w:val="26"/>
        </w:rPr>
        <w:t>н</w:t>
      </w:r>
      <w:r w:rsidRPr="002A0DAA">
        <w:rPr>
          <w:sz w:val="26"/>
          <w:szCs w:val="26"/>
        </w:rPr>
        <w:t>ского, эстонского кроссвордов.</w:t>
      </w: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323945" w:rsidRDefault="00EB72D2" w:rsidP="00EB72D2">
      <w:pPr>
        <w:pStyle w:val="a5"/>
        <w:tabs>
          <w:tab w:val="left" w:pos="0"/>
          <w:tab w:val="left" w:pos="709"/>
        </w:tabs>
        <w:spacing w:after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</w:t>
      </w:r>
      <w:r w:rsidRPr="00323945">
        <w:rPr>
          <w:b/>
          <w:sz w:val="36"/>
          <w:szCs w:val="36"/>
        </w:rPr>
        <w:t>Приложение</w:t>
      </w:r>
      <w:r>
        <w:rPr>
          <w:b/>
          <w:sz w:val="36"/>
          <w:szCs w:val="36"/>
        </w:rPr>
        <w:t xml:space="preserve"> 6</w:t>
      </w:r>
    </w:p>
    <w:p w:rsidR="00EB72D2" w:rsidRPr="00744C32" w:rsidRDefault="00EB72D2" w:rsidP="00EB72D2">
      <w:pPr>
        <w:spacing w:line="276" w:lineRule="auto"/>
        <w:jc w:val="center"/>
        <w:rPr>
          <w:rFonts w:ascii="Palatino Linotype" w:hAnsi="Palatino Linotype"/>
          <w:sz w:val="26"/>
          <w:szCs w:val="26"/>
        </w:rPr>
      </w:pPr>
      <w:r w:rsidRPr="00744C32">
        <w:rPr>
          <w:rFonts w:ascii="Palatino Linotype" w:hAnsi="Palatino Linotype"/>
          <w:sz w:val="26"/>
          <w:szCs w:val="26"/>
        </w:rPr>
        <w:t>.</w:t>
      </w:r>
    </w:p>
    <w:p w:rsidR="00EB72D2" w:rsidRPr="00EB72D2" w:rsidRDefault="00EB72D2" w:rsidP="00EB72D2">
      <w:pPr>
        <w:tabs>
          <w:tab w:val="left" w:pos="2655"/>
        </w:tabs>
        <w:rPr>
          <w:b/>
          <w:sz w:val="32"/>
          <w:szCs w:val="32"/>
        </w:rPr>
      </w:pPr>
      <w:r w:rsidRPr="00744C32">
        <w:rPr>
          <w:b/>
          <w:sz w:val="26"/>
          <w:szCs w:val="26"/>
        </w:rPr>
        <w:t xml:space="preserve">                                                            </w:t>
      </w:r>
      <w:r w:rsidRPr="00EB72D2">
        <w:rPr>
          <w:b/>
          <w:sz w:val="32"/>
          <w:szCs w:val="32"/>
        </w:rPr>
        <w:t>Создание теста.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EB72D2">
        <w:rPr>
          <w:b/>
          <w:sz w:val="26"/>
          <w:szCs w:val="26"/>
        </w:rPr>
        <w:t>1</w:t>
      </w:r>
      <w:r w:rsidRPr="00744C32">
        <w:rPr>
          <w:sz w:val="26"/>
          <w:szCs w:val="26"/>
        </w:rPr>
        <w:t>Нужно однозначно определиться с видом вопросов составляемого теста.</w:t>
      </w:r>
      <w:r w:rsidRPr="00744C32">
        <w:rPr>
          <w:sz w:val="26"/>
          <w:szCs w:val="26"/>
        </w:rPr>
        <w:br/>
        <w:t>Существует несколько вариантов составления тестов: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из предлагаемых ответов правильным является только один ответ.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предлагается множественный выбор ответов из всех предлагаемых.</w:t>
      </w:r>
    </w:p>
    <w:p w:rsidR="00EB72D2" w:rsidRPr="00744C32" w:rsidRDefault="00EB72D2" w:rsidP="00457CF8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>Вариант, когда ответы не приводятся вовсе, а тестируемый должен самостоятельно составить правильный ответ.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2. </w:t>
      </w:r>
      <w:r w:rsidRPr="00744C32">
        <w:rPr>
          <w:sz w:val="26"/>
          <w:szCs w:val="26"/>
        </w:rPr>
        <w:t xml:space="preserve">Тест должен планироваться до составления вопросов. </w:t>
      </w:r>
      <w:r w:rsidRPr="00744C32">
        <w:rPr>
          <w:sz w:val="26"/>
          <w:szCs w:val="26"/>
        </w:rPr>
        <w:br/>
        <w:t>Составление теста должно быть явлением, планируемым еще на стадии составления самих вопросов. Совершенно незачем задавать десятки вопросов по одной и той же теме. Хороший тест тем и хорош, что несколько десятков вопросов равномерно оценивают знания тестиру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мого по целому спектру тем. </w:t>
      </w:r>
      <w:r w:rsidRPr="00744C32">
        <w:rPr>
          <w:sz w:val="26"/>
          <w:szCs w:val="26"/>
        </w:rPr>
        <w:br/>
      </w:r>
      <w:r w:rsidRPr="00744C32">
        <w:rPr>
          <w:b/>
          <w:sz w:val="26"/>
          <w:szCs w:val="26"/>
        </w:rPr>
        <w:t xml:space="preserve">3. </w:t>
      </w:r>
      <w:r w:rsidRPr="00744C32">
        <w:rPr>
          <w:sz w:val="26"/>
          <w:szCs w:val="26"/>
        </w:rPr>
        <w:t xml:space="preserve">Оптимальное количество вопросов в тесте никем не установлено. Тут каждый решает сам за себя. Одни считают, что большое количество вопросов утомляет тестируемого, а другие наоборот, что при малом количестве вопросов истинная оценка знаний человека искажается. </w:t>
      </w:r>
      <w:r w:rsidRPr="00744C32">
        <w:rPr>
          <w:sz w:val="26"/>
          <w:szCs w:val="26"/>
        </w:rPr>
        <w:br/>
      </w:r>
      <w:r w:rsidRPr="00744C32">
        <w:rPr>
          <w:sz w:val="26"/>
          <w:szCs w:val="26"/>
        </w:rPr>
        <w:lastRenderedPageBreak/>
        <w:t xml:space="preserve">При составлении теста </w:t>
      </w:r>
      <w:r w:rsidRPr="00744C32">
        <w:rPr>
          <w:b/>
          <w:i/>
          <w:sz w:val="26"/>
          <w:szCs w:val="26"/>
        </w:rPr>
        <w:t>нельзя</w:t>
      </w:r>
      <w:r w:rsidRPr="00744C32">
        <w:rPr>
          <w:sz w:val="26"/>
          <w:szCs w:val="26"/>
        </w:rPr>
        <w:t xml:space="preserve">: </w:t>
      </w:r>
      <w:r w:rsidRPr="00744C32">
        <w:rPr>
          <w:sz w:val="26"/>
          <w:szCs w:val="26"/>
        </w:rPr>
        <w:br/>
        <w:t>1)  Формировать вопрос на основе «точности» формулировок источника, описываемом в н</w:t>
      </w:r>
      <w:r w:rsidRPr="00744C32">
        <w:rPr>
          <w:sz w:val="26"/>
          <w:szCs w:val="26"/>
        </w:rPr>
        <w:t>е</w:t>
      </w:r>
      <w:r w:rsidRPr="00744C32">
        <w:rPr>
          <w:sz w:val="26"/>
          <w:szCs w:val="26"/>
        </w:rPr>
        <w:t xml:space="preserve">котором источнике теста (например, учебнике или справочнике), а не на основе реальной проблематики предметной области. </w:t>
      </w:r>
      <w:r w:rsidRPr="00744C32">
        <w:rPr>
          <w:sz w:val="26"/>
          <w:szCs w:val="26"/>
        </w:rPr>
        <w:br/>
        <w:t xml:space="preserve"> 2) Составлять многозначный вопрос, допускающий множество решений, не отраженных в элементах ответа. </w:t>
      </w:r>
      <w:r w:rsidRPr="00744C32">
        <w:rPr>
          <w:sz w:val="26"/>
          <w:szCs w:val="26"/>
        </w:rPr>
        <w:br/>
        <w:t xml:space="preserve">3) Формировать неполную </w:t>
      </w:r>
      <w:proofErr w:type="spellStart"/>
      <w:r w:rsidRPr="00744C32">
        <w:rPr>
          <w:sz w:val="26"/>
          <w:szCs w:val="26"/>
        </w:rPr>
        <w:t>микроситуацию</w:t>
      </w:r>
      <w:proofErr w:type="spellEnd"/>
      <w:r w:rsidRPr="00744C32">
        <w:rPr>
          <w:sz w:val="26"/>
          <w:szCs w:val="26"/>
        </w:rPr>
        <w:t xml:space="preserve">, не позволяющей выбрать единственное решение (набор правильных решений). </w:t>
      </w:r>
      <w:r w:rsidRPr="00744C32">
        <w:rPr>
          <w:sz w:val="26"/>
          <w:szCs w:val="26"/>
        </w:rPr>
        <w:br/>
        <w:t xml:space="preserve"> 4) Смешивать в ответах признаки количественные и качественные. </w:t>
      </w:r>
      <w:r w:rsidRPr="00744C32">
        <w:rPr>
          <w:sz w:val="26"/>
          <w:szCs w:val="26"/>
        </w:rPr>
        <w:br/>
        <w:t xml:space="preserve"> 5) Использовать заведомо неизвестные термины и названия (так же как и придумывать – для пущей «з</w:t>
      </w:r>
      <w:r>
        <w:rPr>
          <w:sz w:val="26"/>
          <w:szCs w:val="26"/>
        </w:rPr>
        <w:t>апутанности» – несуществующие).</w:t>
      </w:r>
    </w:p>
    <w:p w:rsidR="00EB72D2" w:rsidRPr="00744C32" w:rsidRDefault="00EB72D2" w:rsidP="00EB72D2">
      <w:pPr>
        <w:pStyle w:val="af"/>
        <w:rPr>
          <w:b/>
          <w:sz w:val="26"/>
          <w:szCs w:val="26"/>
        </w:rPr>
      </w:pPr>
      <w:r w:rsidRPr="00744C32">
        <w:rPr>
          <w:b/>
          <w:sz w:val="26"/>
          <w:szCs w:val="26"/>
        </w:rPr>
        <w:t xml:space="preserve">5. </w:t>
      </w:r>
      <w:r w:rsidRPr="00744C32">
        <w:rPr>
          <w:sz w:val="26"/>
          <w:szCs w:val="26"/>
        </w:rPr>
        <w:t>Составьте тест из 8- 10 и более вопросов по указанной теме.</w:t>
      </w:r>
    </w:p>
    <w:p w:rsidR="00EB72D2" w:rsidRPr="00744C32" w:rsidRDefault="00EB72D2" w:rsidP="00EB72D2">
      <w:pPr>
        <w:spacing w:line="276" w:lineRule="auto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6. </w:t>
      </w:r>
      <w:r w:rsidRPr="00744C32">
        <w:rPr>
          <w:sz w:val="26"/>
          <w:szCs w:val="26"/>
        </w:rPr>
        <w:t>Рекомендуемая литература: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proofErr w:type="spellStart"/>
      <w:r w:rsidRPr="00744C32">
        <w:rPr>
          <w:sz w:val="26"/>
          <w:szCs w:val="26"/>
        </w:rPr>
        <w:t>Атанасян</w:t>
      </w:r>
      <w:proofErr w:type="spellEnd"/>
      <w:r w:rsidRPr="00744C32">
        <w:rPr>
          <w:sz w:val="26"/>
          <w:szCs w:val="26"/>
        </w:rPr>
        <w:t xml:space="preserve"> Л.С., Бутузов В.Ф., Кадомцев С.Б. и др. Геометрия (базовый и профильный уровни, 10-11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.).  – М.,  2005.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 xml:space="preserve">Башмаков М. И. Математика (базовый уровень, 10 </w:t>
      </w:r>
      <w:proofErr w:type="spellStart"/>
      <w:r w:rsidRPr="00744C32">
        <w:rPr>
          <w:sz w:val="26"/>
          <w:szCs w:val="26"/>
        </w:rPr>
        <w:t>кл</w:t>
      </w:r>
      <w:proofErr w:type="spellEnd"/>
      <w:r w:rsidRPr="00744C32">
        <w:rPr>
          <w:sz w:val="26"/>
          <w:szCs w:val="26"/>
        </w:rPr>
        <w:t>.) – М., 2009.</w:t>
      </w:r>
    </w:p>
    <w:p w:rsidR="00EB72D2" w:rsidRPr="00744C32" w:rsidRDefault="00EB72D2" w:rsidP="00EB72D2">
      <w:pPr>
        <w:pStyle w:val="af"/>
        <w:spacing w:line="276" w:lineRule="auto"/>
        <w:rPr>
          <w:sz w:val="26"/>
          <w:szCs w:val="26"/>
        </w:rPr>
      </w:pPr>
      <w:r w:rsidRPr="00744C32">
        <w:rPr>
          <w:sz w:val="26"/>
          <w:szCs w:val="26"/>
        </w:rPr>
        <w:t>Богомолов Н.В., Самойленко П.И. Математика (СПО). – М., 2005.</w:t>
      </w:r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b/>
          <w:sz w:val="26"/>
          <w:szCs w:val="26"/>
        </w:rPr>
        <w:t xml:space="preserve">7. </w:t>
      </w:r>
      <w:r w:rsidRPr="00744C32">
        <w:rPr>
          <w:sz w:val="26"/>
          <w:szCs w:val="26"/>
        </w:rPr>
        <w:t>Полезные Интернет – сайты.</w:t>
      </w:r>
    </w:p>
    <w:p w:rsidR="00EB72D2" w:rsidRPr="00744C32" w:rsidRDefault="003B2EFE" w:rsidP="00457CF8">
      <w:pPr>
        <w:pStyle w:val="af"/>
        <w:rPr>
          <w:sz w:val="26"/>
          <w:szCs w:val="26"/>
        </w:rPr>
      </w:pPr>
      <w:hyperlink r:id="rId813" w:history="1">
        <w:r w:rsidR="00EB72D2" w:rsidRPr="00744C32">
          <w:rPr>
            <w:rStyle w:val="a8"/>
            <w:sz w:val="26"/>
            <w:szCs w:val="26"/>
          </w:rPr>
          <w:t>http://diana-davletova2011.narod.ru/work1/num1-8.htm</w:t>
        </w:r>
      </w:hyperlink>
    </w:p>
    <w:p w:rsidR="00EB72D2" w:rsidRPr="00744C32" w:rsidRDefault="003B2EFE" w:rsidP="00457CF8">
      <w:pPr>
        <w:pStyle w:val="af"/>
        <w:rPr>
          <w:sz w:val="26"/>
          <w:szCs w:val="26"/>
        </w:rPr>
      </w:pPr>
      <w:hyperlink r:id="rId814" w:history="1">
        <w:r w:rsidR="00EB72D2" w:rsidRPr="00744C32">
          <w:rPr>
            <w:rStyle w:val="a8"/>
            <w:sz w:val="26"/>
            <w:szCs w:val="26"/>
          </w:rPr>
          <w:t>http://webmath.exponenta.ru/s/c/stereometry/content/chapter9/section/paragraph1/theory.html</w:t>
        </w:r>
      </w:hyperlink>
    </w:p>
    <w:p w:rsidR="00EB72D2" w:rsidRPr="00744C32" w:rsidRDefault="003B2EFE" w:rsidP="00457CF8">
      <w:pPr>
        <w:pStyle w:val="af"/>
        <w:rPr>
          <w:sz w:val="26"/>
          <w:szCs w:val="26"/>
        </w:rPr>
      </w:pPr>
      <w:hyperlink r:id="rId815" w:history="1">
        <w:r w:rsidR="00EB72D2" w:rsidRPr="00744C32">
          <w:rPr>
            <w:rStyle w:val="a8"/>
            <w:sz w:val="26"/>
            <w:szCs w:val="26"/>
          </w:rPr>
          <w:t>http://tvsh2004.narod.ru/mg_10-1.htm</w:t>
        </w:r>
      </w:hyperlink>
    </w:p>
    <w:p w:rsidR="00EB72D2" w:rsidRPr="00744C32" w:rsidRDefault="00EB72D2" w:rsidP="00EB72D2">
      <w:pPr>
        <w:pStyle w:val="af"/>
        <w:rPr>
          <w:sz w:val="26"/>
          <w:szCs w:val="26"/>
        </w:rPr>
      </w:pPr>
      <w:r w:rsidRPr="00744C32">
        <w:rPr>
          <w:sz w:val="26"/>
          <w:szCs w:val="26"/>
        </w:rPr>
        <w:t xml:space="preserve">Можно создать тест в Интернете: </w:t>
      </w:r>
      <w:hyperlink r:id="rId816" w:history="1">
        <w:r w:rsidRPr="00744C32">
          <w:rPr>
            <w:rStyle w:val="a8"/>
            <w:sz w:val="26"/>
            <w:szCs w:val="26"/>
          </w:rPr>
          <w:t>http://www.master-test.net/</w:t>
        </w:r>
      </w:hyperlink>
    </w:p>
    <w:p w:rsidR="00EB72D2" w:rsidRPr="002A0DAA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EB72D2" w:rsidRPr="002A0DAA" w:rsidRDefault="00EB72D2" w:rsidP="00EB72D2">
      <w:pPr>
        <w:rPr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Default="00EB72D2" w:rsidP="00EB72D2">
      <w:pPr>
        <w:jc w:val="center"/>
        <w:rPr>
          <w:rFonts w:ascii="Palatino Linotype" w:hAnsi="Palatino Linotype"/>
          <w:sz w:val="26"/>
          <w:szCs w:val="26"/>
        </w:rPr>
      </w:pPr>
    </w:p>
    <w:p w:rsidR="00EB72D2" w:rsidRPr="00EB72D2" w:rsidRDefault="00EB72D2" w:rsidP="00EB72D2">
      <w:pPr>
        <w:jc w:val="center"/>
        <w:rPr>
          <w:rFonts w:ascii="Palatino Linotype" w:hAnsi="Palatino Linotype"/>
          <w:b/>
          <w:sz w:val="36"/>
          <w:szCs w:val="36"/>
        </w:rPr>
      </w:pPr>
      <w:r w:rsidRPr="00EB72D2">
        <w:rPr>
          <w:rFonts w:ascii="Palatino Linotype" w:hAnsi="Palatino Linotype"/>
          <w:b/>
          <w:sz w:val="36"/>
          <w:szCs w:val="36"/>
        </w:rPr>
        <w:t>Приложение</w:t>
      </w:r>
      <w:r>
        <w:rPr>
          <w:rFonts w:ascii="Palatino Linotype" w:hAnsi="Palatino Linotype"/>
          <w:b/>
          <w:sz w:val="36"/>
          <w:szCs w:val="36"/>
        </w:rPr>
        <w:t xml:space="preserve"> 7</w:t>
      </w:r>
    </w:p>
    <w:p w:rsidR="00EB72D2" w:rsidRPr="002E2A09" w:rsidRDefault="00EB72D2" w:rsidP="00EB72D2">
      <w:pPr>
        <w:jc w:val="center"/>
        <w:rPr>
          <w:sz w:val="40"/>
          <w:szCs w:val="40"/>
        </w:rPr>
      </w:pPr>
      <w:r w:rsidRPr="002E2A09">
        <w:rPr>
          <w:b/>
          <w:bCs/>
          <w:sz w:val="40"/>
          <w:szCs w:val="40"/>
        </w:rPr>
        <w:t>Этапы работы над проектом</w:t>
      </w:r>
    </w:p>
    <w:p w:rsidR="00EB72D2" w:rsidRPr="002E2A09" w:rsidRDefault="00EB72D2" w:rsidP="00EB72D2">
      <w:pPr>
        <w:autoSpaceDE w:val="0"/>
        <w:autoSpaceDN w:val="0"/>
        <w:adjustRightInd w:val="0"/>
        <w:spacing w:after="120"/>
        <w:rPr>
          <w:szCs w:val="16"/>
        </w:rPr>
      </w:pPr>
      <w:r w:rsidRPr="002E2A09">
        <w:rPr>
          <w:szCs w:val="16"/>
        </w:rPr>
        <w:t>Процедуру работы над проектом можно разбить на 6 этапов. Последовательность этапов работы над проектом соответствует этапам продуктивной познавательной деятельности: проблемная ситуация - проблема, заключенная в ней и осознанная человеком - поиск способов решения проблемы - решение. Этапы работы над проектом можно представить в виде следующей схемы: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ПОДГОТОВИТЕЛЬНЫЙ</w:t>
      </w:r>
    </w:p>
    <w:p w:rsidR="00EB72D2" w:rsidRPr="002E2A09" w:rsidRDefault="00EB72D2" w:rsidP="00457CF8">
      <w:r w:rsidRPr="002E2A09">
        <w:t>определение руководителей проектов;</w:t>
      </w:r>
    </w:p>
    <w:p w:rsidR="00EB72D2" w:rsidRPr="002E2A09" w:rsidRDefault="00EB72D2" w:rsidP="00457CF8">
      <w:r w:rsidRPr="002E2A09">
        <w:t>поиск проблемного поля;</w:t>
      </w:r>
    </w:p>
    <w:p w:rsidR="00EB72D2" w:rsidRPr="002E2A09" w:rsidRDefault="00EB72D2" w:rsidP="00457CF8">
      <w:r w:rsidRPr="002E2A09">
        <w:t>выбор темы и её конкретизация;</w:t>
      </w:r>
    </w:p>
    <w:p w:rsidR="00EB72D2" w:rsidRPr="002E2A09" w:rsidRDefault="00EB72D2" w:rsidP="00457CF8">
      <w:pPr>
        <w:spacing w:before="40" w:after="40"/>
        <w:outlineLvl w:val="7"/>
        <w:rPr>
          <w:bCs/>
          <w:iCs/>
        </w:rPr>
      </w:pPr>
      <w:r w:rsidRPr="002E2A09">
        <w:rPr>
          <w:bCs/>
          <w:iCs/>
        </w:rPr>
        <w:t>формирование проектной группы.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ПОИСКОВЫЙ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уточнение тематического поля и темы проекта, её конкретизация;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определение и анализ проблемы;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постановка цели проекта.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АНАЛИТИЧЕСКИЙ</w:t>
      </w:r>
    </w:p>
    <w:p w:rsidR="00EB72D2" w:rsidRPr="002E2A09" w:rsidRDefault="00EB72D2" w:rsidP="00457CF8">
      <w:r w:rsidRPr="002E2A09">
        <w:t>анализ имеющейся информации;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сбор и изучение информации;</w:t>
      </w:r>
    </w:p>
    <w:p w:rsidR="00EB72D2" w:rsidRPr="002E2A09" w:rsidRDefault="00EB72D2" w:rsidP="00457CF8">
      <w:r w:rsidRPr="002E2A09">
        <w:t>поиск оптимального способа достижения цели проекта (анализ альтернативных решений), построение алгоритма деятельности;</w:t>
      </w:r>
    </w:p>
    <w:p w:rsidR="00EB72D2" w:rsidRPr="002E2A09" w:rsidRDefault="00EB72D2" w:rsidP="00457CF8">
      <w:r w:rsidRPr="002E2A09">
        <w:t>составление плана реализации проекта: пошаговое планирование работ;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lastRenderedPageBreak/>
        <w:t>анализ ресурсов.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ПРАКТИЧЕСКИЙ</w:t>
      </w:r>
    </w:p>
    <w:p w:rsidR="00EB72D2" w:rsidRPr="002E2A09" w:rsidRDefault="00EB72D2" w:rsidP="00457CF8">
      <w:r w:rsidRPr="002E2A09">
        <w:t>выполнение запланированных технологических операций;</w:t>
      </w:r>
    </w:p>
    <w:p w:rsidR="00EB72D2" w:rsidRPr="002E2A09" w:rsidRDefault="00EB72D2" w:rsidP="00457CF8">
      <w:r w:rsidRPr="002E2A09">
        <w:t>текущий контроль качества;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внесение (при необходимости) изменений в конструкцию и технологию.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ПРЕЗЕНТАЦИОННЫЙ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Подготовка презентационных материалов;</w:t>
      </w:r>
    </w:p>
    <w:p w:rsidR="00EB72D2" w:rsidRPr="002E2A09" w:rsidRDefault="00EB72D2" w:rsidP="00457CF8">
      <w:pPr>
        <w:keepNext/>
        <w:outlineLvl w:val="4"/>
        <w:rPr>
          <w:bCs/>
          <w:iCs/>
        </w:rPr>
      </w:pPr>
      <w:r w:rsidRPr="002E2A09">
        <w:rPr>
          <w:bCs/>
          <w:iCs/>
        </w:rPr>
        <w:t>Презентация проекта;</w:t>
      </w:r>
    </w:p>
    <w:p w:rsidR="00EB72D2" w:rsidRPr="002E2A09" w:rsidRDefault="00EB72D2" w:rsidP="00457CF8">
      <w:pPr>
        <w:spacing w:before="40" w:after="40"/>
        <w:outlineLvl w:val="7"/>
        <w:rPr>
          <w:b/>
          <w:bCs/>
          <w:iCs/>
        </w:rPr>
      </w:pPr>
      <w:r w:rsidRPr="002E2A09">
        <w:rPr>
          <w:iCs/>
        </w:rPr>
        <w:t>Изучение возможностей использования результатов проекта (выставка, продажа, включение в банк проектов, публикация).</w:t>
      </w:r>
    </w:p>
    <w:p w:rsidR="00EB72D2" w:rsidRPr="002E2A09" w:rsidRDefault="00EB72D2" w:rsidP="00EB72D2">
      <w:pPr>
        <w:spacing w:before="40" w:after="40"/>
        <w:outlineLvl w:val="7"/>
        <w:rPr>
          <w:b/>
          <w:bCs/>
          <w:i/>
          <w:iCs/>
        </w:rPr>
      </w:pPr>
      <w:r w:rsidRPr="002E2A09">
        <w:rPr>
          <w:b/>
          <w:bCs/>
          <w:i/>
          <w:iCs/>
        </w:rPr>
        <w:t>КОНТРОЛЬНЫЙ</w:t>
      </w:r>
    </w:p>
    <w:p w:rsidR="00EB72D2" w:rsidRPr="002E2A09" w:rsidRDefault="00EB72D2" w:rsidP="00457CF8">
      <w:r w:rsidRPr="002E2A09">
        <w:t>анализ результатов выполнения проекта;</w:t>
      </w:r>
    </w:p>
    <w:p w:rsidR="00EB72D2" w:rsidRPr="002E2A09" w:rsidRDefault="00EB72D2" w:rsidP="00457CF8">
      <w:pPr>
        <w:rPr>
          <w:b/>
          <w:bCs/>
          <w:u w:val="single"/>
        </w:rPr>
      </w:pPr>
      <w:r w:rsidRPr="002E2A09">
        <w:t>оценка качества выполнения проекта.</w:t>
      </w:r>
    </w:p>
    <w:p w:rsidR="00EB72D2" w:rsidRPr="002E2A09" w:rsidRDefault="00EB72D2" w:rsidP="00EB72D2"/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  <w:r w:rsidRPr="002E2A09">
        <w:rPr>
          <w:b/>
          <w:bCs/>
          <w:color w:val="000000"/>
          <w:sz w:val="32"/>
          <w:szCs w:val="32"/>
        </w:rPr>
        <w:t>М</w:t>
      </w:r>
      <w:r>
        <w:rPr>
          <w:b/>
          <w:bCs/>
          <w:color w:val="000000"/>
          <w:sz w:val="32"/>
          <w:szCs w:val="32"/>
        </w:rPr>
        <w:t>етодические рекомендации студенту.</w:t>
      </w:r>
    </w:p>
    <w:p w:rsidR="00EB72D2" w:rsidRPr="002E2A09" w:rsidRDefault="00EB72D2" w:rsidP="00EB72D2">
      <w:pPr>
        <w:jc w:val="center"/>
        <w:rPr>
          <w:b/>
          <w:bCs/>
          <w:color w:val="000000"/>
          <w:sz w:val="32"/>
          <w:szCs w:val="32"/>
        </w:rPr>
      </w:pPr>
    </w:p>
    <w:p w:rsidR="00EB72D2" w:rsidRPr="00CE254A" w:rsidRDefault="00EB72D2" w:rsidP="00457CF8">
      <w:pPr>
        <w:pStyle w:val="a4"/>
        <w:ind w:left="0"/>
        <w:rPr>
          <w:color w:val="000000"/>
        </w:rPr>
      </w:pPr>
      <w:r w:rsidRPr="00CE254A">
        <w:rPr>
          <w:color w:val="000000"/>
        </w:rPr>
        <w:t>Проект – это твоя самостоятельная творческая разработка. Выполняя его, привлекай к работе родит</w:t>
      </w:r>
      <w:r w:rsidRPr="00CE254A">
        <w:rPr>
          <w:color w:val="000000"/>
        </w:rPr>
        <w:t>е</w:t>
      </w:r>
      <w:r w:rsidRPr="00CE254A">
        <w:rPr>
          <w:color w:val="000000"/>
        </w:rPr>
        <w:t>лей, друзей и других людей. Помни, что главное для тебя – развить твои творческие способности.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2. Выполняй проект в следующем порядке:</w:t>
      </w:r>
      <w:r w:rsidRPr="00CE254A">
        <w:rPr>
          <w:color w:val="000000"/>
        </w:rPr>
        <w:br/>
        <w:t>а) выбери с помощью родителей и учителя тему;</w:t>
      </w:r>
      <w:r w:rsidRPr="00CE254A">
        <w:rPr>
          <w:color w:val="000000"/>
        </w:rPr>
        <w:br/>
        <w:t>б) подбери информацию (книги, журналы, компьютерные программы, телепередачи и т.д.);</w:t>
      </w:r>
      <w:r w:rsidRPr="00CE254A">
        <w:rPr>
          <w:color w:val="000000"/>
        </w:rPr>
        <w:br/>
        <w:t>в) планируй весь объем работы и организацию её выполнения с помощью учителя;</w:t>
      </w:r>
      <w:r w:rsidRPr="00CE254A">
        <w:rPr>
          <w:color w:val="000000"/>
        </w:rPr>
        <w:br/>
        <w:t>г) выполни теоретическую и практическую части проекта;</w:t>
      </w:r>
      <w:r w:rsidRPr="00CE254A">
        <w:rPr>
          <w:color w:val="000000"/>
        </w:rPr>
        <w:br/>
        <w:t>д) внеси коррективы в теоретическую часть по результатам выполнения изделия;</w:t>
      </w:r>
      <w:r w:rsidRPr="00CE254A">
        <w:rPr>
          <w:color w:val="000000"/>
        </w:rPr>
        <w:br/>
        <w:t>е) напечатай графическую часть проекта;</w:t>
      </w:r>
      <w:r w:rsidRPr="00CE254A">
        <w:rPr>
          <w:color w:val="000000"/>
        </w:rPr>
        <w:br/>
        <w:t>ж) подготовься к защите и оценке качества твоей работы, выполни для защиты демонстрационные наглядные материалы;</w:t>
      </w:r>
      <w:r w:rsidRPr="00CE254A">
        <w:rPr>
          <w:color w:val="000000"/>
        </w:rPr>
        <w:br/>
        <w:t>з) защити проект.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3. Используй в работе справочную литературу: каталоги, словари, журналы, книги и т.п., а также м</w:t>
      </w:r>
      <w:r w:rsidRPr="00CE254A">
        <w:rPr>
          <w:color w:val="000000"/>
        </w:rPr>
        <w:t>а</w:t>
      </w:r>
      <w:r w:rsidRPr="00CE254A">
        <w:rPr>
          <w:color w:val="000000"/>
        </w:rPr>
        <w:t>териалы музеев и выставок.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 xml:space="preserve">4. Старайся применять в работе современную технику: видеокамеру, компьютер, видео- и </w:t>
      </w:r>
      <w:proofErr w:type="spellStart"/>
      <w:r w:rsidRPr="00CE254A">
        <w:rPr>
          <w:color w:val="000000"/>
        </w:rPr>
        <w:t>аудиома</w:t>
      </w:r>
      <w:r w:rsidRPr="00CE254A">
        <w:rPr>
          <w:color w:val="000000"/>
        </w:rPr>
        <w:t>г</w:t>
      </w:r>
      <w:r w:rsidRPr="00CE254A">
        <w:rPr>
          <w:color w:val="000000"/>
        </w:rPr>
        <w:t>ниоофоны</w:t>
      </w:r>
      <w:proofErr w:type="spellEnd"/>
      <w:r w:rsidRPr="00CE254A">
        <w:rPr>
          <w:color w:val="000000"/>
        </w:rPr>
        <w:t xml:space="preserve">, фото- и </w:t>
      </w:r>
      <w:proofErr w:type="spellStart"/>
      <w:r w:rsidRPr="00CE254A">
        <w:rPr>
          <w:color w:val="000000"/>
        </w:rPr>
        <w:t>ксерокопировальные</w:t>
      </w:r>
      <w:proofErr w:type="spellEnd"/>
      <w:r w:rsidRPr="00CE254A">
        <w:rPr>
          <w:color w:val="000000"/>
        </w:rPr>
        <w:t xml:space="preserve"> аппараты, Интернет.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5. Думай о том, как твоя работа пригодится тебе в будущем, старайся связать её с выбранной профе</w:t>
      </w:r>
      <w:r w:rsidRPr="00CE254A">
        <w:rPr>
          <w:color w:val="000000"/>
        </w:rPr>
        <w:t>с</w:t>
      </w:r>
      <w:r w:rsidRPr="00CE254A">
        <w:rPr>
          <w:color w:val="000000"/>
        </w:rPr>
        <w:t>сией.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6. Учитывай традиции и обычаи округа и города, в котором ты живешь.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7. Всегда помни об экологии родного города и своем здоровье.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8. Используй знания по любым предметам, а также свой бытовой опыт. Проявляя творчество, осн</w:t>
      </w:r>
      <w:r w:rsidRPr="00CE254A">
        <w:rPr>
          <w:color w:val="000000"/>
        </w:rPr>
        <w:t>о</w:t>
      </w:r>
      <w:r w:rsidRPr="00CE254A">
        <w:rPr>
          <w:color w:val="000000"/>
        </w:rPr>
        <w:t>вывайся только на научных знаниях.</w:t>
      </w:r>
      <w:r w:rsidRPr="00CE254A">
        <w:rPr>
          <w:color w:val="000000"/>
        </w:rPr>
        <w:br/>
      </w:r>
      <w:r w:rsidRPr="00CE254A">
        <w:rPr>
          <w:color w:val="000000"/>
        </w:rPr>
        <w:br/>
        <w:t>9. Не стесняйся по всем вопросам обращаться к руководителю проекта.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EB72D2" w:rsidRDefault="00EB72D2" w:rsidP="00EB72D2">
      <w:pPr>
        <w:pStyle w:val="a4"/>
        <w:ind w:left="0"/>
        <w:rPr>
          <w:b/>
          <w:bCs/>
          <w:color w:val="000000"/>
          <w:sz w:val="36"/>
          <w:szCs w:val="36"/>
        </w:rPr>
      </w:pPr>
      <w:r w:rsidRPr="00EB72D2">
        <w:rPr>
          <w:b/>
          <w:bCs/>
          <w:color w:val="000000"/>
          <w:sz w:val="36"/>
          <w:szCs w:val="36"/>
        </w:rPr>
        <w:t>Приложение 8</w:t>
      </w:r>
    </w:p>
    <w:p w:rsidR="00EB72D2" w:rsidRDefault="00EB72D2" w:rsidP="00EB72D2">
      <w:pPr>
        <w:pStyle w:val="a4"/>
        <w:ind w:left="0"/>
        <w:rPr>
          <w:b/>
          <w:bCs/>
          <w:color w:val="000000"/>
        </w:rPr>
      </w:pPr>
    </w:p>
    <w:p w:rsidR="00EB72D2" w:rsidRPr="00F91B08" w:rsidRDefault="00EB72D2" w:rsidP="00EB72D2">
      <w:pPr>
        <w:rPr>
          <w:rFonts w:eastAsia="Calibri"/>
          <w:b/>
          <w:bCs/>
          <w:lang w:eastAsia="en-US"/>
        </w:rPr>
      </w:pPr>
      <w:r w:rsidRPr="00F91B08">
        <w:rPr>
          <w:rFonts w:eastAsia="Calibri"/>
          <w:b/>
          <w:bCs/>
          <w:lang w:eastAsia="en-US"/>
        </w:rPr>
        <w:lastRenderedPageBreak/>
        <w:t>Основные формулы</w:t>
      </w:r>
    </w:p>
    <w:tbl>
      <w:tblPr>
        <w:tblW w:w="989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3305"/>
        <w:gridCol w:w="3151"/>
        <w:gridCol w:w="2880"/>
      </w:tblGrid>
      <w:tr w:rsidR="00EB72D2" w:rsidRPr="00F91B08" w:rsidTr="00EB72D2">
        <w:tc>
          <w:tcPr>
            <w:tcW w:w="53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п/п</w:t>
            </w:r>
          </w:p>
        </w:tc>
        <w:tc>
          <w:tcPr>
            <w:tcW w:w="3318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Наименование многогра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ника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Изображение</w:t>
            </w:r>
          </w:p>
        </w:tc>
        <w:tc>
          <w:tcPr>
            <w:tcW w:w="288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Площадь боковой и полной поверхности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1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Куб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541B4054" wp14:editId="347FBDD8">
                  <wp:extent cx="967740" cy="925195"/>
                  <wp:effectExtent l="0" t="0" r="3810" b="8255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 wp14:anchorId="23A2CD74" wp14:editId="37B0A7A5">
                  <wp:extent cx="616585" cy="180975"/>
                  <wp:effectExtent l="0" t="0" r="0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</w:pPr>
            <w:r w:rsidRPr="00F91B08">
              <w:rPr>
                <w:rFonts w:eastAsia="Calibri"/>
                <w:sz w:val="22"/>
                <w:szCs w:val="22"/>
                <w:lang w:val="en-US" w:eastAsia="en-US"/>
              </w:rPr>
              <w:t>V=a</w:t>
            </w:r>
            <w:r w:rsidRPr="00F91B08">
              <w:rPr>
                <w:rFonts w:eastAsia="Calibri"/>
                <w:sz w:val="22"/>
                <w:szCs w:val="22"/>
                <w:vertAlign w:val="superscript"/>
                <w:lang w:val="en-US" w:eastAsia="en-US"/>
              </w:rPr>
              <w:t>3</w:t>
            </w:r>
          </w:p>
        </w:tc>
      </w:tr>
      <w:tr w:rsidR="00EB72D2" w:rsidRPr="008A592F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2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Прямоугольный паралл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е</w:t>
            </w: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лепипед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F1C29E1" wp14:editId="467F5469">
                  <wp:extent cx="903605" cy="160528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begin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QUOTE </w:instrText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D6186A" wp14:editId="39734CEF">
                  <wp:extent cx="1488440" cy="159385"/>
                  <wp:effectExtent l="0" t="0" r="0" b="0"/>
                  <wp:docPr id="266" name="Рисунок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instrText xml:space="preserve"> </w:instrText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separate"/>
            </w: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75B5008" wp14:editId="251A0944">
                  <wp:extent cx="1488440" cy="15938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fldChar w:fldCharType="end"/>
            </w: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 xml:space="preserve"> 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V=a*b*c</w:t>
            </w:r>
          </w:p>
          <w:p w:rsidR="00EB72D2" w:rsidRPr="00F91B08" w:rsidRDefault="00EB72D2" w:rsidP="00EB72D2">
            <w:pPr>
              <w:rPr>
                <w:rFonts w:eastAsia="Calibri"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3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Призма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2E23EAE" wp14:editId="6C8B9644">
                  <wp:extent cx="925195" cy="1456690"/>
                  <wp:effectExtent l="0" t="0" r="8255" b="0"/>
                  <wp:docPr id="268" name="Рисунок 268" descr="247011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247011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" t="4300" r="59988" b="3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2108EB0" wp14:editId="103EC3A4">
                  <wp:extent cx="659130" cy="159385"/>
                  <wp:effectExtent l="0" t="0" r="762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2E42BEA" wp14:editId="167598D6">
                  <wp:extent cx="946150" cy="159385"/>
                  <wp:effectExtent l="0" t="0" r="6350" b="0"/>
                  <wp:docPr id="270" name="Рисунок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V=S</w:t>
            </w:r>
            <w:proofErr w:type="spellStart"/>
            <w:r w:rsidRPr="00F91B08">
              <w:rPr>
                <w:rFonts w:eastAsia="Calibri"/>
                <w:b/>
                <w:bCs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  <w:t>*h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532" w:type="dxa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val="en-US" w:eastAsia="en-US"/>
              </w:rPr>
              <w:t>4</w:t>
            </w:r>
          </w:p>
        </w:tc>
        <w:tc>
          <w:tcPr>
            <w:tcW w:w="3318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Cs w:val="22"/>
                <w:lang w:eastAsia="en-US"/>
              </w:rPr>
              <w:t>Пирамида</w:t>
            </w:r>
          </w:p>
        </w:tc>
        <w:tc>
          <w:tcPr>
            <w:tcW w:w="3163" w:type="dxa"/>
            <w:vAlign w:val="center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87501A4" wp14:editId="7BCCB762">
                  <wp:extent cx="1148080" cy="1839595"/>
                  <wp:effectExtent l="0" t="0" r="0" b="8255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83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77A41D63" wp14:editId="6E0869A8">
                  <wp:extent cx="755015" cy="297815"/>
                  <wp:effectExtent l="0" t="0" r="6985" b="6985"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3CA3443" wp14:editId="0F43CD47">
                  <wp:extent cx="861060" cy="159385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V=(1/3)*S</w:t>
            </w:r>
            <w:proofErr w:type="spellStart"/>
            <w:r w:rsidRPr="00F91B08">
              <w:rPr>
                <w:rFonts w:ascii="Calibri" w:eastAsia="Calibri" w:hAnsi="Calibri"/>
                <w:b/>
                <w:sz w:val="22"/>
                <w:szCs w:val="22"/>
                <w:vertAlign w:val="subscript"/>
                <w:lang w:eastAsia="en-US"/>
              </w:rPr>
              <w:t>осн</w:t>
            </w:r>
            <w:proofErr w:type="spellEnd"/>
            <w:r w:rsidRPr="00F91B08">
              <w:rPr>
                <w:rFonts w:ascii="Calibri" w:eastAsia="Calibri" w:hAnsi="Calibri"/>
                <w:b/>
                <w:sz w:val="22"/>
                <w:szCs w:val="22"/>
                <w:lang w:eastAsia="en-US"/>
              </w:rPr>
              <w:t>*</w:t>
            </w:r>
            <w:r w:rsidRPr="00F91B08">
              <w:rPr>
                <w:rFonts w:ascii="Calibri" w:eastAsia="Calibri" w:hAnsi="Calibri"/>
                <w:b/>
                <w:sz w:val="22"/>
                <w:szCs w:val="22"/>
                <w:lang w:val="en-US" w:eastAsia="en-US"/>
              </w:rPr>
              <w:t>h</w:t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</w:tc>
      </w:tr>
    </w:tbl>
    <w:p w:rsidR="00EB72D2" w:rsidRPr="00F91B08" w:rsidRDefault="00EB72D2" w:rsidP="00EB72D2">
      <w:pPr>
        <w:rPr>
          <w:rFonts w:eastAsia="Calibri"/>
          <w:sz w:val="28"/>
          <w:szCs w:val="28"/>
          <w:lang w:eastAsia="en-US"/>
        </w:rPr>
      </w:pPr>
    </w:p>
    <w:p w:rsidR="00EB72D2" w:rsidRPr="00F91B08" w:rsidRDefault="00EB72D2" w:rsidP="00EB72D2">
      <w:pPr>
        <w:rPr>
          <w:rFonts w:eastAsia="Calibri"/>
          <w:b/>
          <w:bCs/>
          <w:lang w:val="en-US" w:eastAsia="en-US"/>
        </w:rPr>
      </w:pPr>
      <w:r w:rsidRPr="00F91B08">
        <w:rPr>
          <w:rFonts w:eastAsia="Calibri"/>
          <w:b/>
          <w:bCs/>
          <w:lang w:eastAsia="en-US"/>
        </w:rPr>
        <w:t>Теоретический материал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01"/>
        <w:gridCol w:w="2693"/>
        <w:gridCol w:w="4416"/>
        <w:gridCol w:w="2375"/>
      </w:tblGrid>
      <w:tr w:rsidR="00EB72D2" w:rsidRPr="00F91B08" w:rsidTr="00EB72D2">
        <w:tc>
          <w:tcPr>
            <w:tcW w:w="1101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№</w:t>
            </w:r>
          </w:p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2693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фигуры</w:t>
            </w:r>
          </w:p>
        </w:tc>
        <w:tc>
          <w:tcPr>
            <w:tcW w:w="3402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Изображение</w:t>
            </w:r>
          </w:p>
        </w:tc>
        <w:tc>
          <w:tcPr>
            <w:tcW w:w="2375" w:type="dxa"/>
            <w:vAlign w:val="center"/>
          </w:tcPr>
          <w:p w:rsidR="00EB72D2" w:rsidRPr="00F91B08" w:rsidRDefault="00EB72D2" w:rsidP="00EB72D2">
            <w:pPr>
              <w:jc w:val="center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Формула площадей полной и боковой поверхности</w:t>
            </w: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Цилиндр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726D597" wp14:editId="67DCCF8E">
                  <wp:extent cx="2486025" cy="1548758"/>
                  <wp:effectExtent l="19050" t="0" r="9525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D13624A" wp14:editId="0BAE7359">
                  <wp:extent cx="765810" cy="159385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E8BD53B" wp14:editId="157FFF3E">
                  <wp:extent cx="1275715" cy="180975"/>
                  <wp:effectExtent l="0" t="0" r="635" b="9525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A6FB9F3" wp14:editId="5B3D839B">
                  <wp:extent cx="616585" cy="159385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EEB377" wp14:editId="1D67B420">
                  <wp:extent cx="775970" cy="170180"/>
                  <wp:effectExtent l="0" t="0" r="5080" b="127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17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lastRenderedPageBreak/>
              <w:t>2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Конус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2E75E593" wp14:editId="7BF509D9">
                  <wp:extent cx="2658110" cy="1510030"/>
                  <wp:effectExtent l="0" t="0" r="889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287B4AF" wp14:editId="2B2B51F3">
                  <wp:extent cx="616585" cy="159385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37F3AFD9" wp14:editId="1AADD6C6">
                  <wp:extent cx="1052830" cy="180975"/>
                  <wp:effectExtent l="0" t="0" r="0" b="952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A153396" wp14:editId="3A68CA2C">
                  <wp:extent cx="616585" cy="159385"/>
                  <wp:effectExtent l="0" t="0" r="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120DB2A" wp14:editId="4484CAA6">
                  <wp:extent cx="882650" cy="318770"/>
                  <wp:effectExtent l="0" t="0" r="0" b="508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EB72D2" w:rsidRPr="00F91B08" w:rsidTr="00EB72D2">
        <w:tc>
          <w:tcPr>
            <w:tcW w:w="1101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693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Сфера, шар</w:t>
            </w:r>
          </w:p>
        </w:tc>
        <w:tc>
          <w:tcPr>
            <w:tcW w:w="3402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91B08">
              <w:rPr>
                <w:rFonts w:eastAsia="Calibri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355F2DD4" wp14:editId="1F6DEA98">
                  <wp:extent cx="1095375" cy="1042035"/>
                  <wp:effectExtent l="0" t="0" r="9525" b="5715"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</w:tcPr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6CD951F" wp14:editId="27DEA02D">
                  <wp:extent cx="723265" cy="180975"/>
                  <wp:effectExtent l="0" t="0" r="635" b="952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  <w:p w:rsidR="00EB72D2" w:rsidRPr="00F91B08" w:rsidRDefault="00EB72D2" w:rsidP="00EB72D2">
            <w:pPr>
              <w:rPr>
                <w:rFonts w:ascii="Calibri" w:eastAsia="Calibri" w:hAnsi="Calibri"/>
                <w:b/>
                <w:bCs/>
                <w:sz w:val="22"/>
                <w:szCs w:val="22"/>
                <w:lang w:val="en-US" w:eastAsia="en-US"/>
              </w:rPr>
            </w:pPr>
            <w:r w:rsidRPr="00F91B08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2B3B6FD" wp14:editId="637FDD2D">
                  <wp:extent cx="669925" cy="318770"/>
                  <wp:effectExtent l="0" t="0" r="0" b="508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2D2" w:rsidRPr="00F91B08" w:rsidRDefault="00EB72D2" w:rsidP="00EB72D2">
            <w:pPr>
              <w:rPr>
                <w:rFonts w:eastAsia="Calibri"/>
                <w:b/>
                <w:bCs/>
                <w:sz w:val="22"/>
                <w:szCs w:val="22"/>
                <w:lang w:val="en-US" w:eastAsia="en-US"/>
              </w:rPr>
            </w:pPr>
          </w:p>
        </w:tc>
      </w:tr>
    </w:tbl>
    <w:p w:rsidR="00EB72D2" w:rsidRDefault="00EB72D2" w:rsidP="00EB72D2">
      <w:pPr>
        <w:pStyle w:val="a5"/>
        <w:tabs>
          <w:tab w:val="left" w:pos="0"/>
          <w:tab w:val="left" w:pos="709"/>
        </w:tabs>
        <w:spacing w:after="0"/>
        <w:rPr>
          <w:sz w:val="26"/>
          <w:szCs w:val="26"/>
        </w:rPr>
      </w:pPr>
    </w:p>
    <w:p w:rsidR="001C6158" w:rsidRPr="004F28B6" w:rsidRDefault="001C6158" w:rsidP="004F28B6">
      <w:pPr>
        <w:jc w:val="both"/>
        <w:rPr>
          <w:rFonts w:eastAsia="Calibri"/>
          <w:sz w:val="28"/>
          <w:szCs w:val="28"/>
          <w:lang w:eastAsia="en-US"/>
        </w:rPr>
      </w:pPr>
    </w:p>
    <w:p w:rsidR="004F28B6" w:rsidRDefault="00AB51BF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 9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8"/>
          <w:szCs w:val="28"/>
          <w:lang w:eastAsia="en-US"/>
        </w:rPr>
        <w:t xml:space="preserve">   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киловатт-час электроэнергии стоит 2 рубля 80 копеек. Счетчик электроэнергии 1 ноября показывал 12535 киловатт-часов, а 1 декабря показывал 12812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2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Клиент взял в банке кредит 24000 рублей на год под 18 %. Он должен погашать кредит, внося в банк еж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месячно одинаковую сумму денег, с  тем чтобы через год выплатить всю сумму, взятую в кредит, вместе с пр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центами. Сколько рублей он должен вносить в банк ежемесячно?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3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диаграмме показано распределение выплавки меди в 10 странах мира (в тысячах тонн) Какое место 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нимала Канада? Среди представленных стран первое место по выплавке меди занимали США, десятое место— Казахстан.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B54FC50" wp14:editId="4660514B">
            <wp:extent cx="4287664" cy="1495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64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4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таблице даны тарифы на услуги трёх фирм такси. Предполагается поездка длительностью 80 минут. Нужно выбрать фирму, в которой заказ будет стоить дешевле всего. Сколько рублей будет стоить этот заказ?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668"/>
        <w:gridCol w:w="3395"/>
        <w:gridCol w:w="4270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Фирма та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Подача маш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ны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Продолжительность и сто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и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мость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минимальной поездки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1 минуты сверх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продолжительности минимальной п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о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ездки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Нет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Бесплатно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20 мин. — 300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23 руб.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180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10 мин. — 150 руб.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19 руб.</w:t>
            </w:r>
          </w:p>
        </w:tc>
      </w:tr>
    </w:tbl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tabs>
          <w:tab w:val="left" w:pos="1665"/>
        </w:tabs>
        <w:spacing w:after="200" w:line="276" w:lineRule="auto"/>
        <w:rPr>
          <w:rFonts w:ascii="Arial" w:hAnsi="Arial" w:cs="Arial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площадь четырехугольника, изображенного на клетчатой бумаге с размером клетки 1 см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3205C06" wp14:editId="0B7701C3">
            <wp:extent cx="180975" cy="123825"/>
            <wp:effectExtent l="0" t="0" r="9525" b="9525"/>
            <wp:docPr id="5" name="Рисунок 5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times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1 см (см. рис.). Ответ дайте в квадратных сантиметрах</w:t>
      </w:r>
      <w:r w:rsidRPr="00D3209A">
        <w:rPr>
          <w:rFonts w:ascii="Arial" w:eastAsia="Calibri" w:hAnsi="Arial" w:cs="Arial"/>
          <w:color w:val="4D4B41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6F8B566E" wp14:editId="4F7F9A75">
            <wp:extent cx="714375" cy="704850"/>
            <wp:effectExtent l="0" t="0" r="9525" b="0"/>
            <wp:docPr id="6" name="Рисунок 6" descr="prot_b6_20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t_b6_208.eps"/>
                    <pic:cNvPicPr>
                      <a:picLocks noChangeAspect="1" noChangeArrowheads="1"/>
                    </pic:cNvPicPr>
                  </pic:nvPicPr>
                  <pic:blipFill>
                    <a:blip r:embed="rId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Игральный кубик бросают дважды. Сколько элементарных исходов опыта благоприятствуют событию «А = сумма очков равна 7»?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D5569C5" wp14:editId="00C7A0A8">
            <wp:extent cx="1943100" cy="180975"/>
            <wp:effectExtent l="0" t="0" r="0" b="9525"/>
            <wp:docPr id="12" name="Рисунок 12" descr="{{\log }_{4}}(x+3)~=~{{\log }_{4}}(4x-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{{\log }_{4}}(x+3)~=~{{\log }_{4}}(4x-15)"/>
                    <pic:cNvPicPr>
                      <a:picLocks noChangeAspect="1" noChangeArrowheads="1"/>
                    </pic:cNvPicPr>
                  </pic:nvPicPr>
                  <pic:blipFill>
                    <a:blip r:embed="rId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8  </w:t>
      </w:r>
      <w:r w:rsidRPr="00D3209A">
        <w:t>Стороны параллелограмма равны 6 и 15. Высота, опущенная на первую сторону, равна 10. Найдите высоту, опущенную на вторую сторону параллелограмма.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56B0AB3" wp14:editId="76863B4F">
            <wp:extent cx="2324100" cy="866775"/>
            <wp:effectExtent l="0" t="0" r="0" b="0"/>
            <wp:docPr id="13" name="Рисунок 13" descr="MA.OB10.B6.30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.OB10.B6.30/innerimg0.jpg"/>
                    <pic:cNvPicPr>
                      <a:picLocks noChangeAspect="1" noChangeArrowheads="1"/>
                    </pic:cNvPicPr>
                  </pic:nvPicPr>
                  <pic:blipFill>
                    <a:blip r:embed="rId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9 </w:t>
      </w:r>
      <w:r w:rsidRPr="00D3209A">
        <w:t>На рисунке изображен график функции </w:t>
      </w:r>
      <w:r w:rsidRPr="00D3209A">
        <w:rPr>
          <w:noProof/>
        </w:rPr>
        <w:drawing>
          <wp:inline distT="0" distB="0" distL="0" distR="0" wp14:anchorId="169E3993" wp14:editId="4F1377F8">
            <wp:extent cx="590550" cy="180975"/>
            <wp:effectExtent l="0" t="0" r="0" b="9525"/>
            <wp:docPr id="14" name="Рисунок 14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, определенной на интервале </w:t>
      </w:r>
      <w:r w:rsidRPr="00D3209A">
        <w:rPr>
          <w:noProof/>
        </w:rPr>
        <w:drawing>
          <wp:inline distT="0" distB="0" distL="0" distR="0" wp14:anchorId="38EE4E72" wp14:editId="29442DBA">
            <wp:extent cx="514350" cy="180975"/>
            <wp:effectExtent l="0" t="0" r="0" b="9525"/>
            <wp:docPr id="15" name="Рисунок 15" descr="(-5;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(-5;5)"/>
                    <pic:cNvPicPr>
                      <a:picLocks noChangeAspect="1" noChangeArrowheads="1"/>
                    </pic:cNvPicPr>
                  </pic:nvPicPr>
                  <pic:blipFill>
                    <a:blip r:embed="rId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Определите количество целых точек, в которых производная функции </w:t>
      </w:r>
      <w:r w:rsidRPr="00D3209A">
        <w:rPr>
          <w:noProof/>
        </w:rPr>
        <w:drawing>
          <wp:inline distT="0" distB="0" distL="0" distR="0" wp14:anchorId="379B08E5" wp14:editId="51B1083D">
            <wp:extent cx="323850" cy="180975"/>
            <wp:effectExtent l="0" t="0" r="0" b="9525"/>
            <wp:docPr id="375" name="Рисунок 37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отрицательна.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0F95FE34" wp14:editId="0845D5E7">
            <wp:extent cx="4362450" cy="1371600"/>
            <wp:effectExtent l="0" t="0" r="0" b="0"/>
            <wp:docPr id="376" name="Рисунок 376" descr="2748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7488.eps"/>
                    <pic:cNvPicPr>
                      <a:picLocks noChangeAspect="1" noChangeArrowheads="1"/>
                    </pic:cNvPicPr>
                  </pic:nvPicPr>
                  <pic:blipFill>
                    <a:blip r:embed="rId7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10 </w:t>
      </w:r>
      <w:r w:rsidRPr="00D3209A">
        <w:t>Ребра тетраэдра равны 1. Найдите площадь сечения, проходящего через середины четырех его р</w:t>
      </w:r>
      <w:r w:rsidRPr="00D3209A">
        <w:t>е</w:t>
      </w:r>
      <w:r w:rsidRPr="00D3209A">
        <w:t>бер.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A2BBD8E" wp14:editId="7B13EB17">
            <wp:extent cx="1733550" cy="1181100"/>
            <wp:effectExtent l="0" t="0" r="0" b="0"/>
            <wp:docPr id="377" name="Рисунок 377" descr="MA.E10.B9.4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.E10.B9.41/innerimg0.jpg"/>
                    <pic:cNvPicPr>
                      <a:picLocks noChangeAspect="1" noChangeArrowheads="1"/>
                    </pic:cNvPicPr>
                  </pic:nvPicPr>
                  <pic:blipFill>
                    <a:blip r:embed="rId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val="en-US" w:eastAsia="en-US"/>
        </w:rPr>
        <w:t>B</w:t>
      </w: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62ED0F5" wp14:editId="0D132DBC">
            <wp:extent cx="876300" cy="390525"/>
            <wp:effectExtent l="0" t="0" r="0" b="9525"/>
            <wp:docPr id="378" name="Рисунок 378" descr="\frac{9x^2-4}{3x+2}-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frac{9x^2-4}{3x+2}-3x"/>
                    <pic:cNvPicPr>
                      <a:picLocks noChangeAspect="1" noChangeArrowheads="1"/>
                    </pic:cNvPicPr>
                  </pic:nvPicPr>
                  <pic:blipFill>
                    <a:blip r:embed="rId7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12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Мотоциклист,  движущийся по городу со скоростью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CE39E6" wp14:editId="098FF3AA">
            <wp:extent cx="533400" cy="152400"/>
            <wp:effectExtent l="0" t="0" r="0" b="0"/>
            <wp:docPr id="379" name="Рисунок 379" descr="v_0  =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_0  = 57"/>
                    <pic:cNvPicPr>
                      <a:picLocks noChangeAspect="1" noChangeArrowheads="1"/>
                    </pic:cNvPicPr>
                  </pic:nvPicPr>
                  <pic:blipFill>
                    <a:blip r:embed="rId7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км/ч, выезжает из него и сразу после выезда начинает разгоняться с постоянным ускорением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8382B1" wp14:editId="3A39BA82">
            <wp:extent cx="476250" cy="133350"/>
            <wp:effectExtent l="0" t="0" r="0" b="0"/>
            <wp:docPr id="380" name="Рисунок 380" descr="a =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 = 12"/>
                    <pic:cNvPicPr>
                      <a:picLocks noChangeAspect="1" noChangeArrowheads="1"/>
                    </pic:cNvPicPr>
                  </pic:nvPicPr>
                  <pic:blipFill>
                    <a:blip r:embed="rId7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км/ч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3B4F0F5" wp14:editId="5F8CB7C6">
            <wp:extent cx="85725" cy="161925"/>
            <wp:effectExtent l="0" t="0" r="9525" b="9525"/>
            <wp:docPr id="381" name="Рисунок 381" descr="{}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{}^2"/>
                    <pic:cNvPicPr>
                      <a:picLocks noChangeAspect="1" noChangeArrowheads="1"/>
                    </pic:cNvPicPr>
                  </pic:nvPicPr>
                  <pic:blipFill>
                    <a:blip r:embed="rId7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 Расстояние  от мотоциклиста до города,  и</w:t>
      </w:r>
      <w:r w:rsidRPr="00D3209A">
        <w:rPr>
          <w:rFonts w:ascii="Calibri" w:eastAsia="Calibri" w:hAnsi="Calibri"/>
          <w:sz w:val="22"/>
          <w:szCs w:val="22"/>
          <w:lang w:eastAsia="en-US"/>
        </w:rPr>
        <w:t>з</w:t>
      </w:r>
      <w:r w:rsidRPr="00D3209A">
        <w:rPr>
          <w:rFonts w:ascii="Calibri" w:eastAsia="Calibri" w:hAnsi="Calibri"/>
          <w:sz w:val="22"/>
          <w:szCs w:val="22"/>
          <w:lang w:eastAsia="en-US"/>
        </w:rPr>
        <w:t>меряемое в километрах,  определяется выражением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4731FCA" wp14:editId="3F9761B3">
            <wp:extent cx="885825" cy="371475"/>
            <wp:effectExtent l="0" t="0" r="9525" b="9525"/>
            <wp:docPr id="382" name="Рисунок 382" descr="S = v_0 t + \frac{{at^2 }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 = v_0 t + \frac{{at^2 }}{2}"/>
                    <pic:cNvPicPr>
                      <a:picLocks noChangeAspect="1" noChangeArrowheads="1"/>
                    </pic:cNvPicPr>
                  </pic:nvPicPr>
                  <pic:blipFill>
                    <a:blip r:embed="rId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время,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ние которого мотоциклист будет находиться в зоне функционирования сотовой связи,  если оператор гарант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и</w:t>
      </w:r>
      <w:r w:rsidRPr="00D3209A">
        <w:rPr>
          <w:rFonts w:ascii="Calibri" w:eastAsia="Calibri" w:hAnsi="Calibri"/>
          <w:sz w:val="22"/>
          <w:szCs w:val="22"/>
          <w:lang w:eastAsia="en-US"/>
        </w:rPr>
        <w:t>рует покрытие на расстоянии не далее чем в 30 км от города. Ответ выразите в минутах.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2. Найдите его площадь поверхн</w:t>
      </w:r>
      <w:r w:rsidRPr="00D3209A">
        <w:t>о</w:t>
      </w:r>
      <w:r w:rsidRPr="00D3209A">
        <w:t>сти.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D8BD749" wp14:editId="68CEDB64">
            <wp:extent cx="3124200" cy="2105025"/>
            <wp:effectExtent l="0" t="0" r="0" b="0"/>
            <wp:docPr id="383" name="Рисунок 38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14   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color w:val="330000"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t xml:space="preserve">У Игоря было с собой   45 рублей, у Андрея   28, а у Дениса   17.  </w:t>
      </w:r>
      <w:r w:rsidRPr="00D3209A">
        <w:rPr>
          <w:rFonts w:ascii="Calibri" w:eastAsia="Calibri" w:hAnsi="Calibri"/>
          <w:bCs/>
          <w:sz w:val="22"/>
          <w:szCs w:val="22"/>
          <w:lang w:eastAsia="en-US"/>
        </w:rPr>
        <w:br/>
        <w:t>На все свои деньги они купили 3 билета в кино. Сколько стоил один билет? 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15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2C37D4B" wp14:editId="00AA8AA7">
            <wp:extent cx="866775" cy="190500"/>
            <wp:effectExtent l="0" t="0" r="9525" b="0"/>
            <wp:docPr id="384" name="Рисунок 384" descr="y=x^3-27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=x^3-27x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95EB6E" wp14:editId="7775AEBB">
            <wp:extent cx="342900" cy="180975"/>
            <wp:effectExtent l="0" t="0" r="0" b="9525"/>
            <wp:docPr id="385" name="Рисунок 385" descr="[0;4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[0;4]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 </w:t>
      </w:r>
      <w:r w:rsidRPr="00D3209A">
        <w:rPr>
          <w:rFonts w:ascii="Calibri" w:eastAsia="Calibri" w:hAnsi="Calibri"/>
          <w:noProof/>
          <w:sz w:val="22"/>
          <w:szCs w:val="22"/>
        </w:rPr>
        <w:t xml:space="preserve">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8BD241E" wp14:editId="0B1F95F4">
            <wp:extent cx="1533525" cy="190500"/>
            <wp:effectExtent l="19050" t="0" r="9525" b="0"/>
            <wp:docPr id="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sz w:val="22"/>
          <w:szCs w:val="22"/>
          <w:lang w:eastAsia="en-US"/>
        </w:rPr>
        <w:lastRenderedPageBreak/>
        <w:t>принадлежащие 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5C85947" wp14:editId="0215D602">
            <wp:extent cx="561975" cy="171450"/>
            <wp:effectExtent l="19050" t="0" r="9525" b="0"/>
            <wp:docPr id="3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.  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BFBCB5" wp14:editId="48B72527">
            <wp:extent cx="104775" cy="133350"/>
            <wp:effectExtent l="19050" t="0" r="9525" b="0"/>
            <wp:docPr id="38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1918E5" wp14:editId="1EDCC6DC">
            <wp:extent cx="238125" cy="152400"/>
            <wp:effectExtent l="19050" t="0" r="9525" b="0"/>
            <wp:docPr id="38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6C5AC35" wp14:editId="386C2F44">
            <wp:extent cx="1019175" cy="152400"/>
            <wp:effectExtent l="19050" t="0" r="9525" b="0"/>
            <wp:docPr id="39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тангенс угла  между прямыми 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95E1E85" wp14:editId="1AC58D7D">
            <wp:extent cx="200025" cy="133350"/>
            <wp:effectExtent l="19050" t="0" r="9525" b="0"/>
            <wp:docPr id="39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7D1BE97" wp14:editId="348979F4">
            <wp:extent cx="209550" cy="133350"/>
            <wp:effectExtent l="19050" t="0" r="0" b="0"/>
            <wp:docPr id="39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74513527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15.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одно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 2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1 киловатт-час электроэнергии стоит 2 рубля 60 копеек. Счетчик электроэнергии 1 ноября показывал 12614 киловатт-часов, а 1 декабря показывал 12902 киловатт-часа. Какую сумму нужно заплатить за электроэнергию за ноябрь? Ответ дайте в рублях.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2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При оплате услуг через платежный терминал взимается комиссия 5%. Терминал принимает суммы кратные 10 рублям. Аня хочет положить на счет своего мобильного телефона не меньше 500 рублей. Какую минимал</w:t>
      </w:r>
      <w:r w:rsidRPr="00D3209A">
        <w:rPr>
          <w:rFonts w:ascii="Calibri" w:eastAsia="Calibri" w:hAnsi="Calibri"/>
          <w:sz w:val="22"/>
          <w:szCs w:val="22"/>
          <w:lang w:eastAsia="en-US"/>
        </w:rPr>
        <w:t>ь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ную сумму она должна положить в приемное устройство данного терминала?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графике изображена зависимость крутящего момента автомобильного двигателя от числа его оборотов в минуту. На оси абсцисс откладывается число оборотов в минуту. На оси ординат – крутящий момент в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Чт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бы автомобиль начал движение, крутящий момент должен быть не менее 60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Нм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>. Какое наименьшее число оборотов двигателя в минуту достаточно, чтобы автомобиль начал движение?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91849FA" wp14:editId="53DAC879">
            <wp:extent cx="4886325" cy="1152525"/>
            <wp:effectExtent l="19050" t="0" r="9525" b="0"/>
            <wp:docPr id="3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</w:rPr>
        <w:t>Автомобильный журнал определяет рейтинги автомобилей на основе показателей безопасности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499CD5" wp14:editId="221246D0">
            <wp:extent cx="142875" cy="133350"/>
            <wp:effectExtent l="0" t="0" r="9525" b="0"/>
            <wp:docPr id="394" name="Рисунок 394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ко</w:t>
      </w:r>
      <w:r w:rsidRPr="00D3209A">
        <w:rPr>
          <w:rFonts w:ascii="Calibri" w:eastAsia="Calibri" w:hAnsi="Calibri"/>
          <w:sz w:val="22"/>
          <w:szCs w:val="22"/>
        </w:rPr>
        <w:t>м</w:t>
      </w:r>
      <w:r w:rsidRPr="00D3209A">
        <w:rPr>
          <w:rFonts w:ascii="Calibri" w:eastAsia="Calibri" w:hAnsi="Calibri"/>
          <w:sz w:val="22"/>
          <w:szCs w:val="22"/>
        </w:rPr>
        <w:t>форта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2334C37" wp14:editId="74FFABB9">
            <wp:extent cx="161925" cy="133350"/>
            <wp:effectExtent l="0" t="0" r="9525" b="0"/>
            <wp:docPr id="395" name="Рисунок 395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функциональности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BDEEE" wp14:editId="38541AB7">
            <wp:extent cx="142875" cy="133350"/>
            <wp:effectExtent l="0" t="0" r="9525" b="0"/>
            <wp:docPr id="396" name="Рисунок 396" descr="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, качества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D91B88C" wp14:editId="2A619313">
            <wp:extent cx="180975" cy="161925"/>
            <wp:effectExtent l="0" t="0" r="0" b="9525"/>
            <wp:docPr id="397" name="Рисунок 397" descr="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 и дизайна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C540CED" wp14:editId="3F80D5CF">
            <wp:extent cx="180975" cy="133350"/>
            <wp:effectExtent l="0" t="0" r="0" b="0"/>
            <wp:docPr id="398" name="Рисунок 398" descr="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. Каждый отдельный показатель оценивается по 5-балльной шкале. Рейтинг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C974DD3" wp14:editId="63917982">
            <wp:extent cx="161925" cy="133350"/>
            <wp:effectExtent l="0" t="0" r="9525" b="0"/>
            <wp:docPr id="399" name="Рисунок 399" descr="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</w:rPr>
        <w:t>вычисляется по формуле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EF529B" wp14:editId="1E40F11B">
            <wp:extent cx="1962150" cy="352425"/>
            <wp:effectExtent l="0" t="0" r="0" b="9525"/>
            <wp:docPr id="400" name="Рисунок 400" descr="&#10;R=\frac{3S+2C+2F+2Q+D}{50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#10;R=\frac{3S+2C+2F+2Q+D}{50}.&#10;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</w:rPr>
      </w:pPr>
      <w:r w:rsidRPr="00D3209A">
        <w:rPr>
          <w:rFonts w:ascii="Calibri" w:eastAsia="Calibri" w:hAnsi="Calibri"/>
          <w:sz w:val="22"/>
          <w:szCs w:val="22"/>
        </w:rPr>
        <w:t>В таблице даны оценки каждого показателя для трёх моделей автомобилей. Определите наивысший рейтинг представленных в таблице моделей автомобилей.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3"/>
        <w:gridCol w:w="1485"/>
        <w:gridCol w:w="1000"/>
        <w:gridCol w:w="2019"/>
        <w:gridCol w:w="1005"/>
        <w:gridCol w:w="825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Модель автомобиля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Безопасность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Комфорт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Функциональность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Качество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Дизайн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lastRenderedPageBreak/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b/>
          <w:lang w:eastAsia="en-US"/>
        </w:rPr>
      </w:pP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ascii="Arial" w:hAnsi="Arial" w:cs="Arial"/>
          <w:color w:val="4D4B41"/>
        </w:rPr>
      </w:pPr>
      <w:r w:rsidRPr="00D3209A">
        <w:rPr>
          <w:rFonts w:eastAsia="Calibri"/>
          <w:b/>
          <w:lang w:eastAsia="en-US"/>
        </w:rPr>
        <w:t xml:space="preserve">5 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rPr>
          <w:rFonts w:eastAsia="Calibri"/>
          <w:lang w:eastAsia="en-US"/>
        </w:rPr>
        <w:t>На клетчатой бумаге нарисованы два круга. Площадь внутреннего круга равна 36. Найдите пл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щадь заштрихованной фигуры.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695313F" wp14:editId="348F2451">
            <wp:extent cx="838200" cy="838200"/>
            <wp:effectExtent l="0" t="0" r="0" b="0"/>
            <wp:docPr id="401" name="Рисунок 401" descr="315122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15122_1_2.eps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6 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фирме такси в наличии 50 легковых автомобилей; 29 из них чёрные с жёлтыми надписями на бортах, остальные  — жёлтые с чёрными надписями. Найдите вероятность того, что на случайный вызов приедет м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шина жёлтого цвета с чёрными надписями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корень уравнения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270F683" wp14:editId="72ADFD8B">
            <wp:extent cx="838200" cy="161925"/>
            <wp:effectExtent l="0" t="0" r="0" b="9525"/>
            <wp:docPr id="402" name="Рисунок 402" descr="{{2}^{4-2x}}~=~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{{2}^{4-2x}}~=~64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8 </w:t>
      </w:r>
      <w:r w:rsidRPr="00D3209A">
        <w:rPr>
          <w:rFonts w:eastAsia="Calibri"/>
          <w:lang w:eastAsia="en-US"/>
        </w:rPr>
        <w:t>Точки A, B, C, расположенные на окружности, делят ее на три дуги, градусные меры которых отн</w:t>
      </w:r>
      <w:r w:rsidRPr="00D3209A">
        <w:rPr>
          <w:rFonts w:eastAsia="Calibri"/>
          <w:lang w:eastAsia="en-US"/>
        </w:rPr>
        <w:t>о</w:t>
      </w:r>
      <w:r w:rsidRPr="00D3209A">
        <w:rPr>
          <w:rFonts w:eastAsia="Calibri"/>
          <w:lang w:eastAsia="en-US"/>
        </w:rPr>
        <w:t>сятся как </w:t>
      </w:r>
      <w:r w:rsidRPr="00D3209A">
        <w:rPr>
          <w:rFonts w:eastAsia="Calibri"/>
          <w:noProof/>
        </w:rPr>
        <w:t>2:4:6</w:t>
      </w:r>
      <w:r w:rsidRPr="00D3209A">
        <w:rPr>
          <w:rFonts w:eastAsia="Calibri"/>
          <w:lang w:eastAsia="en-US"/>
        </w:rPr>
        <w:t>. Найдите больший угол треугольника ABC. Ответ дайте в градусах.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17E4A460" wp14:editId="3982B97D">
            <wp:extent cx="1400175" cy="1257300"/>
            <wp:effectExtent l="0" t="0" r="0" b="0"/>
            <wp:docPr id="403" name="Рисунок 403" descr="MA.OB10.B4.245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.OB10.B4.245/innerimg0.jpg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9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Прямая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712B63E" wp14:editId="53E64D73">
            <wp:extent cx="1028700" cy="161925"/>
            <wp:effectExtent l="0" t="0" r="0" b="9525"/>
            <wp:docPr id="404" name="Рисунок 404" descr="y~=~-4x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-4x-11"/>
                    <pic:cNvPicPr>
                      <a:picLocks noChangeAspect="1" noChangeArrowheads="1"/>
                    </pic:cNvPicPr>
                  </pic:nvPicPr>
                  <pic:blipFill>
                    <a:blip r:embed="rId7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является касательной к графику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5362851" wp14:editId="49B588B6">
            <wp:extent cx="1514475" cy="190500"/>
            <wp:effectExtent l="0" t="0" r="9525" b="0"/>
            <wp:docPr id="405" name="Рисунок 405" descr="y~=~x^3+7x^2+7x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~=~x^3+7x^2+7x-6"/>
                    <pic:cNvPicPr>
                      <a:picLocks noChangeAspect="1" noChangeArrowheads="1"/>
                    </pic:cNvPicPr>
                  </pic:nvPicPr>
                  <pic:blipFill>
                    <a:blip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Найдите аб</w:t>
      </w:r>
      <w:r w:rsidRPr="00D3209A">
        <w:rPr>
          <w:rFonts w:ascii="Calibri" w:eastAsia="Calibri" w:hAnsi="Calibri"/>
          <w:sz w:val="22"/>
          <w:szCs w:val="22"/>
          <w:lang w:eastAsia="en-US"/>
        </w:rPr>
        <w:t>с</w:t>
      </w:r>
      <w:r w:rsidRPr="00D3209A">
        <w:rPr>
          <w:rFonts w:ascii="Calibri" w:eastAsia="Calibri" w:hAnsi="Calibri"/>
          <w:sz w:val="22"/>
          <w:szCs w:val="22"/>
          <w:lang w:eastAsia="en-US"/>
        </w:rPr>
        <w:t>циссу точки касания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10</w:t>
      </w:r>
      <w:r w:rsidRPr="00D3209A">
        <w:rPr>
          <w:rFonts w:ascii="Arial" w:hAnsi="Arial" w:cs="Arial"/>
          <w:color w:val="4D4B41"/>
          <w:sz w:val="22"/>
          <w:szCs w:val="22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В сосуде, имеющем форму конуса, уровень жидкости достигает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44A8D6D" wp14:editId="4B206A3C">
            <wp:extent cx="123825" cy="352425"/>
            <wp:effectExtent l="0" t="0" r="9525" b="9525"/>
            <wp:docPr id="406" name="Рисунок 406" descr="\frac{1}{2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frac{1}{2}"/>
                    <pic:cNvPicPr>
                      <a:picLocks noChangeAspect="1" noChangeArrowheads="1"/>
                    </pic:cNvPicPr>
                  </pic:nvPicPr>
                  <pic:blipFill>
                    <a:blip r:embed="rId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 высоты. Объём жидкости равен 65 мл. Сколько миллилитров жидкости нужно долить, чтобы полностью наполнить сосуд?     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val="en-US" w:eastAsia="en-US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985F42" wp14:editId="318B2A30">
            <wp:extent cx="704850" cy="449550"/>
            <wp:effectExtent l="0" t="0" r="0" b="0"/>
            <wp:docPr id="407" name="Рисунок 407" descr="konus_1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onus_1_2.eps"/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11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2DE4AA7" wp14:editId="64E2D2FD">
            <wp:extent cx="885825" cy="419100"/>
            <wp:effectExtent l="0" t="0" r="9525" b="0"/>
            <wp:docPr id="408" name="Рисунок 408" descr="\frac{\sqrt{2,8}\cdot \sqrt{4,2}}{\sqrt{0,24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frac{\sqrt{2,8}\cdot \sqrt{4,2}}{\sqrt{0,24}}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12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Высота над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землeй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подброшенного вверх мяча меняется по закону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CC52A72" wp14:editId="62FA3EE3">
            <wp:extent cx="1390650" cy="200025"/>
            <wp:effectExtent l="0" t="0" r="0" b="9525"/>
            <wp:docPr id="409" name="Рисунок 409" descr="h(t)=1,6 + 8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(t)=1,6 + 8t - 5t^2 "/>
                    <pic:cNvPicPr>
                      <a:picLocks noChangeAspect="1" noChangeArrowheads="1"/>
                    </pic:cNvPicPr>
                  </pic:nvPicPr>
                  <pic:blipFill>
                    <a:blip r:embed="rId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, где h — высота в метрах, t — время в секундах, прошедшее с момента броска. Сколько секунд мяч будет находиться на высоте не менее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трeх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метров?</w:t>
      </w:r>
    </w:p>
    <w:p w:rsidR="00D3209A" w:rsidRPr="00D3209A" w:rsidRDefault="00D3209A" w:rsidP="00D3209A">
      <w:pPr>
        <w:shd w:val="clear" w:color="auto" w:fill="FFFFFF"/>
        <w:spacing w:after="200" w:line="276" w:lineRule="auto"/>
        <w:rPr>
          <w:rFonts w:eastAsia="Calibri"/>
          <w:lang w:eastAsia="en-US"/>
        </w:rPr>
      </w:pPr>
      <w:r w:rsidRPr="00D3209A">
        <w:rPr>
          <w:rFonts w:eastAsia="Calibri"/>
          <w:b/>
          <w:lang w:eastAsia="en-US"/>
        </w:rPr>
        <w:t xml:space="preserve">13  </w:t>
      </w:r>
      <w:r w:rsidRPr="00D3209A">
        <w:rPr>
          <w:rFonts w:eastAsia="Calibri"/>
          <w:lang w:eastAsia="en-US"/>
        </w:rPr>
        <w:t>Найдите объем пирамиды, высота которой равна 6, а основание — прямоугольник со сторонами 3 и 4.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54B84D3" wp14:editId="2D335DE2">
            <wp:extent cx="2381250" cy="1085850"/>
            <wp:effectExtent l="0" t="0" r="0" b="0"/>
            <wp:docPr id="410" name="Рисунок 410" descr="MA.OB10.B9.11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.OB10.B9.11/innerimg0.jpg"/>
                    <pic:cNvPicPr>
                      <a:picLocks noChangeAspect="1" noChangeArrowheads="1"/>
                    </pic:cNvPicPr>
                  </pic:nvPicPr>
                  <pic:blipFill>
                    <a:blip r:embed="rId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Начальник транспортного цеха пригласил несколько человек на совещание. Каждый участник совещания, входя в кабинет, пожимал руки всем присутствующим. Сколько рукопожатий, если участвовали в совещании 7 человек?</w:t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наименьшее значение функции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A568AA" wp14:editId="32AD1920">
            <wp:extent cx="1390650" cy="219075"/>
            <wp:effectExtent l="0" t="0" r="0" b="9525"/>
            <wp:docPr id="411" name="Рисунок 411" descr="y~=~3x-\ln {{(x+3)}^{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~=~3x-\ln {{(x+3)}^{3}}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на отрезке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5A9B286" wp14:editId="4A32869C">
            <wp:extent cx="619125" cy="180975"/>
            <wp:effectExtent l="0" t="0" r="9525" b="9525"/>
            <wp:docPr id="412" name="Рисунок 412" descr="[-2,5;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[-2,5;0]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16</w:t>
      </w:r>
      <w:r w:rsidRPr="00D3209A">
        <w:rPr>
          <w:rFonts w:ascii="Calibri" w:eastAsia="Calibri" w:hAnsi="Calibri"/>
          <w:b/>
          <w:lang w:eastAsia="en-US"/>
        </w:rPr>
        <w:t xml:space="preserve"> 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Укажите количество корней уравнения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F62F6E7" wp14:editId="62A6A26E">
            <wp:extent cx="1476375" cy="190500"/>
            <wp:effectExtent l="19050" t="0" r="9525" b="0"/>
            <wp:docPr id="4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23DBD" wp14:editId="29F74517">
            <wp:extent cx="542925" cy="171450"/>
            <wp:effectExtent l="19050" t="0" r="9525" b="0"/>
            <wp:docPr id="4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17 </w:t>
      </w:r>
      <w:r w:rsidRPr="00D3209A">
        <w:rPr>
          <w:rFonts w:ascii="Calibri" w:eastAsia="Calibri" w:hAnsi="Calibri"/>
          <w:b/>
          <w:lang w:eastAsia="en-US"/>
        </w:rPr>
        <w:t xml:space="preserve">  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E225D7F" wp14:editId="57699851">
            <wp:extent cx="104775" cy="133350"/>
            <wp:effectExtent l="19050" t="0" r="9525" b="0"/>
            <wp:docPr id="4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9054AB3" wp14:editId="2B0F5E64">
            <wp:extent cx="238125" cy="152400"/>
            <wp:effectExtent l="19050" t="0" r="9525" b="0"/>
            <wp:docPr id="4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7A4DFFF" wp14:editId="5B31FFEB">
            <wp:extent cx="1019175" cy="152400"/>
            <wp:effectExtent l="19050" t="0" r="9525" b="0"/>
            <wp:docPr id="41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 между прямыми     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833C2BF" wp14:editId="64C2F433">
            <wp:extent cx="200025" cy="133350"/>
            <wp:effectExtent l="19050" t="0" r="9525" b="0"/>
            <wp:docPr id="4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</w:rPr>
        <w:t>В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Вы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черк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в числе 124356 три цифры так, чтобы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трёхзнач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 де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лось на 27. В от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ука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жи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чив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ше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ся число.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ВАРИАНТ 3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lang w:eastAsia="en-US"/>
        </w:rPr>
      </w:pPr>
      <w:r w:rsidRPr="00D3209A">
        <w:rPr>
          <w:rFonts w:ascii="Calibri" w:eastAsia="Calibri" w:hAnsi="Calibri"/>
          <w:b/>
          <w:lang w:eastAsia="en-US"/>
        </w:rPr>
        <w:t>Ответом на задания должно быть целое число или конечная  десятичная дробь. Ответ следует з</w:t>
      </w:r>
      <w:r w:rsidRPr="00D3209A">
        <w:rPr>
          <w:rFonts w:ascii="Calibri" w:eastAsia="Calibri" w:hAnsi="Calibri"/>
          <w:b/>
          <w:lang w:eastAsia="en-US"/>
        </w:rPr>
        <w:t>а</w:t>
      </w:r>
      <w:r w:rsidRPr="00D3209A">
        <w:rPr>
          <w:rFonts w:ascii="Calibri" w:eastAsia="Calibri" w:hAnsi="Calibri"/>
          <w:b/>
          <w:lang w:eastAsia="en-US"/>
        </w:rPr>
        <w:t>писать в бланк ответов № 1 справа от номера выполняемого задания, начиная с первой клеточки. Каждую цифру, знак минус и запятую пишите в отдельной клеточке   в соответствии с приведё</w:t>
      </w:r>
      <w:r w:rsidRPr="00D3209A">
        <w:rPr>
          <w:rFonts w:ascii="Calibri" w:eastAsia="Calibri" w:hAnsi="Calibri"/>
          <w:b/>
          <w:lang w:eastAsia="en-US"/>
        </w:rPr>
        <w:t>н</w:t>
      </w:r>
      <w:r w:rsidRPr="00D3209A">
        <w:rPr>
          <w:rFonts w:ascii="Calibri" w:eastAsia="Calibri" w:hAnsi="Calibri"/>
          <w:b/>
          <w:lang w:eastAsia="en-US"/>
        </w:rPr>
        <w:t>ными в бланке образцами. Единицы измерений  писать не нужно. Решение запишите в бланке о</w:t>
      </w:r>
      <w:r w:rsidRPr="00D3209A">
        <w:rPr>
          <w:rFonts w:ascii="Calibri" w:eastAsia="Calibri" w:hAnsi="Calibri"/>
          <w:b/>
          <w:lang w:eastAsia="en-US"/>
        </w:rPr>
        <w:t>т</w:t>
      </w:r>
      <w:r w:rsidRPr="00D3209A">
        <w:rPr>
          <w:rFonts w:ascii="Calibri" w:eastAsia="Calibri" w:hAnsi="Calibri"/>
          <w:b/>
          <w:lang w:eastAsia="en-US"/>
        </w:rPr>
        <w:t xml:space="preserve">ветов №2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Павел Иванович купил американский автомобиль, спидометр которого показывает скорость в милях в час. Американская миля равна 1609 м. Какова скорость автомобиля в километрах в час, если спидометр показыв</w:t>
      </w:r>
      <w:r w:rsidRPr="00D3209A">
        <w:rPr>
          <w:rFonts w:ascii="Calibri" w:eastAsia="Calibri" w:hAnsi="Calibri"/>
          <w:sz w:val="22"/>
          <w:szCs w:val="22"/>
          <w:lang w:eastAsia="en-US"/>
        </w:rPr>
        <w:t>а</w:t>
      </w:r>
      <w:r w:rsidRPr="00D3209A">
        <w:rPr>
          <w:rFonts w:ascii="Calibri" w:eastAsia="Calibri" w:hAnsi="Calibri"/>
          <w:sz w:val="22"/>
          <w:szCs w:val="22"/>
          <w:lang w:eastAsia="en-US"/>
        </w:rPr>
        <w:t>ет 67 миль в час? Ответ округлите до целого числа.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 xml:space="preserve">2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Железнодорожный билет для взрослого стоит 820 рублей. Стоимость билета для школьника составляет 50% от стоимости билета для взрослого. Группа состоит из 15 школьников и 3 взрослых. Сколько рублей стоят бил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ты на всю группу?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3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На рисунке жирными точками показана среднесуточная температура воздуха в Бресте каждый день с 6 по 19 июля 1981 года. По горизонтали указываются числа месяца, по вертикали - температура в градусах Цельсия. Для наглядности жирные точки соединены линией. Определите по рисунку, сколько дней </w:t>
      </w:r>
      <w:r w:rsidRPr="00D3209A">
        <w:rPr>
          <w:rFonts w:ascii="Calibri" w:eastAsia="Calibri" w:hAnsi="Calibri"/>
          <w:sz w:val="22"/>
          <w:szCs w:val="22"/>
          <w:lang w:val="en-US" w:eastAsia="en-US"/>
        </w:rPr>
        <w:t>c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8 по 13 температ</w:t>
      </w:r>
      <w:r w:rsidRPr="00D3209A">
        <w:rPr>
          <w:rFonts w:ascii="Calibri" w:eastAsia="Calibri" w:hAnsi="Calibri"/>
          <w:sz w:val="22"/>
          <w:szCs w:val="22"/>
          <w:lang w:eastAsia="en-US"/>
        </w:rPr>
        <w:t>у</w:t>
      </w:r>
      <w:r w:rsidRPr="00D3209A">
        <w:rPr>
          <w:rFonts w:ascii="Calibri" w:eastAsia="Calibri" w:hAnsi="Calibri"/>
          <w:sz w:val="22"/>
          <w:szCs w:val="22"/>
          <w:lang w:eastAsia="en-US"/>
        </w:rPr>
        <w:t>ра была ровно 21 градус?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1F2810" wp14:editId="1450B7FF">
            <wp:extent cx="4762500" cy="141922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 </w:t>
      </w:r>
      <w:r w:rsidRPr="00D3209A">
        <w:rPr>
          <w:rFonts w:ascii="Calibri" w:eastAsia="Calibri" w:hAnsi="Calibri"/>
          <w:sz w:val="22"/>
          <w:szCs w:val="22"/>
          <w:lang w:eastAsia="en-US"/>
        </w:rPr>
        <w:t>Для транспортировки 48 тонн груза на 1200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8"/>
        <w:gridCol w:w="4433"/>
        <w:gridCol w:w="3467"/>
      </w:tblGrid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Перевозчик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Стоимость перевозки одним автомобилем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(руб. на 100 км)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t>Грузоподъемность автомобилей </w:t>
            </w:r>
            <w:r w:rsidRPr="00D3209A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(тонн)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3200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Б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4100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D3209A" w:rsidRPr="00D3209A" w:rsidTr="00D3209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9500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3209A" w:rsidRPr="00D3209A" w:rsidRDefault="00D3209A" w:rsidP="00D3209A">
            <w:pPr>
              <w:rPr>
                <w:rFonts w:ascii="Arial" w:hAnsi="Arial" w:cs="Arial"/>
                <w:sz w:val="20"/>
                <w:szCs w:val="20"/>
              </w:rPr>
            </w:pPr>
            <w:r w:rsidRPr="00D3209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</w:tr>
    </w:tbl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2"/>
          <w:szCs w:val="22"/>
          <w:lang w:val="en-US" w:eastAsia="en-US"/>
        </w:rPr>
      </w:pP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>5</w:t>
      </w:r>
      <w:r w:rsidRPr="00D3209A">
        <w:rPr>
          <w:rFonts w:ascii="Arial" w:hAnsi="Arial" w:cs="Arial"/>
          <w:color w:val="4D4B41"/>
        </w:rPr>
        <w:t xml:space="preserve">  </w:t>
      </w:r>
      <w:r w:rsidRPr="00D3209A">
        <w:t>Найдите площадь закрашенной фигуры на координатной плоскости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jc w:val="center"/>
        <w:rPr>
          <w:b/>
          <w:sz w:val="28"/>
          <w:szCs w:val="28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6C901F" wp14:editId="14E1D433">
            <wp:extent cx="1049666" cy="923925"/>
            <wp:effectExtent l="0" t="0" r="0" b="0"/>
            <wp:docPr id="420" name="Рисунок 420" descr="p7/p7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7/p7.3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66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  <w:sz w:val="28"/>
          <w:szCs w:val="28"/>
        </w:rPr>
        <w:t>6</w:t>
      </w:r>
      <w:r w:rsidRPr="00D3209A">
        <w:rPr>
          <w:rFonts w:ascii="Arial" w:hAnsi="Arial" w:cs="Arial"/>
          <w:color w:val="4D4B41"/>
          <w:shd w:val="clear" w:color="auto" w:fill="FFFFFF"/>
        </w:rPr>
        <w:t xml:space="preserve">  </w:t>
      </w:r>
      <w:r w:rsidRPr="00D3209A">
        <w:t>Перед началом первого тура чемпионата по бадминтону участников разбивают на игровые пары случайным образом с помощью жребия. Всего в чемпионате участвует 26             бадминтонистов, среди которых 9 участников из России, в том числе Руслан Орлов .Найдите вероятность того, что в первом туре Руслан Орлов будет играть с каким-либо бадминтонистом из России?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FF0000"/>
        </w:rPr>
      </w:pPr>
      <w:r w:rsidRPr="00D3209A">
        <w:rPr>
          <w:b/>
        </w:rPr>
        <w:t xml:space="preserve">7 </w:t>
      </w:r>
      <w:r w:rsidRPr="00D3209A">
        <w:t>Найдите корень уравнения </w:t>
      </w:r>
      <w:r w:rsidRPr="00D3209A">
        <w:rPr>
          <w:rFonts w:ascii="Arial" w:hAnsi="Arial" w:cs="Arial"/>
          <w:noProof/>
          <w:color w:val="FF0000"/>
        </w:rPr>
        <w:drawing>
          <wp:inline distT="0" distB="0" distL="0" distR="0" wp14:anchorId="36966153" wp14:editId="42207ADA">
            <wp:extent cx="1247775" cy="171450"/>
            <wp:effectExtent l="0" t="0" r="9525" b="0"/>
            <wp:docPr id="421" name="Рисунок 421" descr="x^2-17x+72=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x^2-17x+72=0.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Если уравнение имеет более одного корня, укажите меньший из них.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8 </w:t>
      </w:r>
      <w:r w:rsidRPr="00D3209A">
        <w:t>Боковая сторона равнобедренного треугольника равна 10, а основание равно 12. Найдите площадь этого треугольника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7315E4E5" wp14:editId="29FB0E05">
            <wp:extent cx="2047875" cy="666750"/>
            <wp:effectExtent l="0" t="0" r="0" b="0"/>
            <wp:docPr id="422" name="Рисунок 422" descr="MA.OB10.B6.3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.OB10.B6.38/innerimg0.jpg"/>
                    <pic:cNvPicPr>
                      <a:picLocks noChangeAspect="1" noChangeArrowheads="1"/>
                    </pic:cNvPicPr>
                  </pic:nvPicPr>
                  <pic:blipFill>
                    <a:blip r:embed="rId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lastRenderedPageBreak/>
        <w:t xml:space="preserve">9 </w:t>
      </w:r>
      <w:r w:rsidRPr="00D3209A">
        <w:t>На рисунке изображены график функции </w:t>
      </w:r>
      <w:r w:rsidRPr="00D3209A">
        <w:rPr>
          <w:noProof/>
        </w:rPr>
        <w:drawing>
          <wp:inline distT="0" distB="0" distL="0" distR="0" wp14:anchorId="1F558DCA" wp14:editId="302D4C29">
            <wp:extent cx="590550" cy="180975"/>
            <wp:effectExtent l="0" t="0" r="0" b="9525"/>
            <wp:docPr id="423" name="Рисунок 423" descr="y=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=f(x)"/>
                    <pic:cNvPicPr>
                      <a:picLocks noChangeAspect="1" noChangeArrowheads="1"/>
                    </pic:cNvPicPr>
                  </pic:nvPicPr>
                  <pic:blipFill>
                    <a:blip r:embed="rId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и касательная к нему в точке с абсциссой </w:t>
      </w:r>
      <w:r w:rsidRPr="00D3209A">
        <w:rPr>
          <w:noProof/>
        </w:rPr>
        <w:drawing>
          <wp:inline distT="0" distB="0" distL="0" distR="0" wp14:anchorId="54CF8933" wp14:editId="38CF4E3B">
            <wp:extent cx="152400" cy="114300"/>
            <wp:effectExtent l="0" t="0" r="0" b="0"/>
            <wp:docPr id="424" name="Рисунок 424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 Найдите значение производной функции </w:t>
      </w:r>
      <w:r w:rsidRPr="00D3209A">
        <w:rPr>
          <w:noProof/>
        </w:rPr>
        <w:drawing>
          <wp:inline distT="0" distB="0" distL="0" distR="0" wp14:anchorId="03F90C12" wp14:editId="0450D1D4">
            <wp:extent cx="323850" cy="180975"/>
            <wp:effectExtent l="0" t="0" r="0" b="9525"/>
            <wp:docPr id="425" name="Рисунок 425" descr="f(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(x)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 в точке </w:t>
      </w:r>
      <w:r w:rsidRPr="00D3209A">
        <w:rPr>
          <w:noProof/>
        </w:rPr>
        <w:drawing>
          <wp:inline distT="0" distB="0" distL="0" distR="0" wp14:anchorId="2B8E69D7" wp14:editId="117F1CF3">
            <wp:extent cx="152400" cy="114300"/>
            <wp:effectExtent l="0" t="0" r="0" b="0"/>
            <wp:docPr id="426" name="Рисунок 426" descr="x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x_0"/>
                    <pic:cNvPicPr>
                      <a:picLocks noChangeAspect="1" noChangeArrowheads="1"/>
                    </pic:cNvPicPr>
                  </pic:nvPicPr>
                  <pic:blipFill>
                    <a:blip r:embed="rId7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54864076" wp14:editId="3D63D2D2">
            <wp:extent cx="2495550" cy="1400175"/>
            <wp:effectExtent l="0" t="0" r="0" b="0"/>
            <wp:docPr id="427" name="Рисунок 427" descr="task-14/ps/task-1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ask-14/ps/task-14.26"/>
                    <pic:cNvPicPr>
                      <a:picLocks noChangeAspect="1" noChangeArrowheads="1"/>
                    </pic:cNvPicPr>
                  </pic:nvPicPr>
                  <pic:blipFill>
                    <a:blip r:embed="rId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10 </w:t>
      </w:r>
      <w:r w:rsidRPr="00D3209A">
        <w:t>Объем конуса равен 24. Через середину высоты параллельно основанию конуса проведено сечение, которое является основанием меньшего конуса с той же вершиной. Найдите объем меньшего конуса.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399BA7F8" wp14:editId="23879B3B">
            <wp:extent cx="2047875" cy="1247775"/>
            <wp:effectExtent l="0" t="0" r="0" b="0"/>
            <wp:docPr id="428" name="Рисунок 428" descr="5C5B1B3B35F646098A8D4EED593828F3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C5B1B3B35F646098A8D4EED593828F3/img1.png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11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значение выражения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5ADA83" wp14:editId="4C7D9048">
            <wp:extent cx="1066800" cy="171450"/>
            <wp:effectExtent l="0" t="0" r="0" b="0"/>
            <wp:docPr id="429" name="Рисунок 429" descr="{{\log }_{5}}60-{{\log }_{5}}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{{\log }_{5}}60-{{\log }_{5}}12"/>
                    <pic:cNvPicPr>
                      <a:picLocks noChangeAspect="1" noChangeArrowheads="1"/>
                    </pic:cNvPicPr>
                  </pic:nvPicPr>
                  <pic:blipFill>
                    <a:blip r:embed="rId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12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Автомобиль, масса которого равна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14F8F2" wp14:editId="279F06C6">
            <wp:extent cx="676275" cy="133350"/>
            <wp:effectExtent l="0" t="0" r="9525" b="0"/>
            <wp:docPr id="430" name="Рисунок 430" descr="m =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m = 2160"/>
                    <pic:cNvPicPr>
                      <a:picLocks noChangeAspect="1" noChangeArrowheads="1"/>
                    </pic:cNvPicPr>
                  </pic:nvPicPr>
                  <pic:blipFill>
                    <a:blip r:embed="rId7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кг, начинает двигаться с ускорением, которое в теч</w:t>
      </w:r>
      <w:r w:rsidRPr="00D3209A">
        <w:rPr>
          <w:rFonts w:ascii="Calibri" w:eastAsia="Calibri" w:hAnsi="Calibri"/>
          <w:sz w:val="22"/>
          <w:szCs w:val="22"/>
          <w:lang w:eastAsia="en-US"/>
        </w:rPr>
        <w:t>е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ние t секунд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остаeтся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неизменным, и проходит за это время путь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AD3AFE0" wp14:editId="460EE4F7">
            <wp:extent cx="552450" cy="133350"/>
            <wp:effectExtent l="0" t="0" r="0" b="0"/>
            <wp:docPr id="431" name="Рисунок 431" descr="S =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S = 500"/>
                    <pic:cNvPicPr>
                      <a:picLocks noChangeAspect="1" noChangeArrowheads="1"/>
                    </pic:cNvPicPr>
                  </pic:nvPicPr>
                  <pic:blipFill>
                    <a:blip r:embed="rId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 метров. Значение силы (в ньютонах), приложенной в это время к автомобилю, равно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472A13C" wp14:editId="7CA05BE7">
            <wp:extent cx="666750" cy="352425"/>
            <wp:effectExtent l="0" t="0" r="0" b="9525"/>
            <wp:docPr id="432" name="Рисунок 432" descr="F = \frac{{2mS}}{{t^2 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 = \frac{{2mS}}{{t^2 }}"/>
                    <pic:cNvPicPr>
                      <a:picLocks noChangeAspect="1" noChangeArrowheads="1"/>
                    </pic:cNvPicPr>
                  </pic:nvPicPr>
                  <pic:blipFill>
                    <a:blip r:embed="rId7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>. Определите наибольшее время п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сле начала движения автомобиля, за которое он </w:t>
      </w:r>
      <w:proofErr w:type="spellStart"/>
      <w:r w:rsidRPr="00D3209A">
        <w:rPr>
          <w:rFonts w:ascii="Calibri" w:eastAsia="Calibri" w:hAnsi="Calibri"/>
          <w:sz w:val="22"/>
          <w:szCs w:val="22"/>
          <w:lang w:eastAsia="en-US"/>
        </w:rPr>
        <w:t>пройдeт</w:t>
      </w:r>
      <w:proofErr w:type="spellEnd"/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указанный путь, если известно, что сила F, прил</w:t>
      </w:r>
      <w:r w:rsidRPr="00D3209A">
        <w:rPr>
          <w:rFonts w:ascii="Calibri" w:eastAsia="Calibri" w:hAnsi="Calibri"/>
          <w:sz w:val="22"/>
          <w:szCs w:val="22"/>
          <w:lang w:eastAsia="en-US"/>
        </w:rPr>
        <w:t>о</w:t>
      </w:r>
      <w:r w:rsidRPr="00D3209A">
        <w:rPr>
          <w:rFonts w:ascii="Calibri" w:eastAsia="Calibri" w:hAnsi="Calibri"/>
          <w:sz w:val="22"/>
          <w:szCs w:val="22"/>
          <w:lang w:eastAsia="en-US"/>
        </w:rPr>
        <w:t>женная к автомобилю, не меньше 2400 Н. Ответ выразите в секундах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b/>
        </w:rPr>
        <w:t xml:space="preserve">13 </w:t>
      </w:r>
      <w:r w:rsidRPr="00D3209A">
        <w:t>Прямоугольный параллелепипед описан около  сферы радиуса 3. Найдите его площадь поверхн</w:t>
      </w:r>
      <w:r w:rsidRPr="00D3209A">
        <w:t>о</w:t>
      </w:r>
      <w:r w:rsidRPr="00D3209A">
        <w:t>сти</w:t>
      </w:r>
      <w:r w:rsidRPr="00D3209A">
        <w:rPr>
          <w:rFonts w:ascii="Arial" w:hAnsi="Arial" w:cs="Arial"/>
          <w:color w:val="4D4B41"/>
        </w:rPr>
        <w:t>.</w:t>
      </w:r>
    </w:p>
    <w:p w:rsidR="00D3209A" w:rsidRPr="00D3209A" w:rsidRDefault="00D3209A" w:rsidP="00D3209A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4D4B41"/>
        </w:rPr>
      </w:pPr>
      <w:r w:rsidRPr="00D3209A">
        <w:rPr>
          <w:rFonts w:ascii="Arial" w:hAnsi="Arial" w:cs="Arial"/>
          <w:noProof/>
          <w:color w:val="4D4B41"/>
        </w:rPr>
        <w:drawing>
          <wp:inline distT="0" distB="0" distL="0" distR="0" wp14:anchorId="2EF29658" wp14:editId="2B7E7753">
            <wp:extent cx="3124200" cy="2266950"/>
            <wp:effectExtent l="0" t="0" r="0" b="0"/>
            <wp:docPr id="433" name="Рисунок 433" descr="MA.E10.B9.28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.E10.B9.28/innerimg0.jpg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9A" w:rsidRPr="00D3209A" w:rsidRDefault="00D3209A" w:rsidP="00D3209A">
      <w:pPr>
        <w:spacing w:after="200" w:line="276" w:lineRule="auto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lastRenderedPageBreak/>
        <w:t>14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Путешественник переплыл море на яхте со средней скоростью 40 км/ч. Обратно он летел на спортивном самолете со скоростью 480 км/ч. Найдите среднюю скорость путешественника на протяжении всего пути. О</w:t>
      </w:r>
      <w:r w:rsidRPr="00D3209A">
        <w:rPr>
          <w:rFonts w:ascii="Calibri" w:eastAsia="Calibri" w:hAnsi="Calibri"/>
          <w:sz w:val="22"/>
          <w:szCs w:val="22"/>
          <w:lang w:eastAsia="en-US"/>
        </w:rPr>
        <w:t>т</w:t>
      </w:r>
      <w:r w:rsidRPr="00D3209A">
        <w:rPr>
          <w:rFonts w:ascii="Calibri" w:eastAsia="Calibri" w:hAnsi="Calibri"/>
          <w:sz w:val="22"/>
          <w:szCs w:val="22"/>
          <w:lang w:eastAsia="en-US"/>
        </w:rPr>
        <w:t>вет  округлите до целых.</w:t>
      </w:r>
    </w:p>
    <w:p w:rsidR="00D3209A" w:rsidRPr="00D3209A" w:rsidRDefault="00D3209A" w:rsidP="00D3209A">
      <w:pPr>
        <w:spacing w:before="100" w:beforeAutospacing="1" w:after="100" w:afterAutospacing="1"/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15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>Найдите точку минимума функции</w:t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 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B47E53" wp14:editId="005F0176">
            <wp:extent cx="1333500" cy="190500"/>
            <wp:effectExtent l="0" t="0" r="0" b="0"/>
            <wp:docPr id="434" name="Рисунок 434" descr="y=x^3-2x^2+x+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y=x^3-2x^2+x+3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209A">
        <w:rPr>
          <w:rFonts w:ascii="Arial" w:eastAsia="Calibri" w:hAnsi="Arial" w:cs="Arial"/>
          <w:color w:val="4D4B41"/>
          <w:sz w:val="22"/>
          <w:szCs w:val="22"/>
          <w:shd w:val="clear" w:color="auto" w:fill="FFFFFF"/>
          <w:lang w:eastAsia="en-US"/>
        </w:rPr>
        <w:t>.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16  </w:t>
      </w:r>
      <w:r w:rsidRPr="00D3209A">
        <w:rPr>
          <w:rFonts w:ascii="Calibri" w:eastAsia="Calibri" w:hAnsi="Calibri"/>
          <w:sz w:val="22"/>
          <w:szCs w:val="22"/>
          <w:lang w:eastAsia="en-US"/>
        </w:rPr>
        <w:t>Укажите  количество корней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уравнения 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7C7AE09" wp14:editId="226C6285">
            <wp:extent cx="1476375" cy="190500"/>
            <wp:effectExtent l="19050" t="0" r="9525" b="0"/>
            <wp:docPr id="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                            принадлежащие отрезку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0C429D" wp14:editId="786440A5">
            <wp:extent cx="542925" cy="171450"/>
            <wp:effectExtent l="19050" t="0" r="9525" b="0"/>
            <wp:docPr id="4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noProof/>
          <w:sz w:val="22"/>
          <w:szCs w:val="22"/>
          <w:vertAlign w:val="subscript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>17</w:t>
      </w:r>
      <w:r w:rsidRPr="00D3209A">
        <w:rPr>
          <w:rFonts w:ascii="Calibri" w:eastAsia="Calibri" w:hAnsi="Calibri"/>
          <w:b/>
          <w:sz w:val="22"/>
          <w:szCs w:val="22"/>
          <w:lang w:eastAsia="en-US"/>
        </w:rPr>
        <w:t xml:space="preserve"> . </w:t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Точка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9110250" wp14:editId="5C928104">
            <wp:extent cx="104775" cy="133350"/>
            <wp:effectExtent l="19050" t="0" r="9525" b="0"/>
            <wp:docPr id="4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— середина ребра 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B6C5B01" wp14:editId="06EC2C6E">
            <wp:extent cx="238125" cy="152400"/>
            <wp:effectExtent l="19050" t="0" r="9525" b="0"/>
            <wp:docPr id="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куба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D711D34" wp14:editId="677A11EE">
            <wp:extent cx="1019175" cy="152400"/>
            <wp:effectExtent l="19050" t="0" r="9525" b="0"/>
            <wp:docPr id="43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. Найдите  тангенс угла между прямыми</w:t>
      </w:r>
      <w:r w:rsidRPr="00D3209A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10EC096" wp14:editId="3DFF0E43">
            <wp:extent cx="200025" cy="133350"/>
            <wp:effectExtent l="19050" t="0" r="9525" b="0"/>
            <wp:docPr id="4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09A">
        <w:rPr>
          <w:rFonts w:ascii="Calibri" w:eastAsia="Calibri" w:hAnsi="Calibri"/>
          <w:sz w:val="22"/>
          <w:szCs w:val="22"/>
          <w:lang w:eastAsia="en-US"/>
        </w:rPr>
        <w:t xml:space="preserve">  и </w:t>
      </w:r>
      <w:r w:rsidRPr="00D3209A">
        <w:rPr>
          <w:rFonts w:ascii="Calibri" w:eastAsia="Calibri" w:hAnsi="Calibri"/>
          <w:noProof/>
          <w:sz w:val="22"/>
          <w:szCs w:val="22"/>
          <w:lang w:val="en-US"/>
        </w:rPr>
        <w:t>B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>1</w:t>
      </w:r>
      <w:r w:rsidRPr="00D3209A">
        <w:rPr>
          <w:rFonts w:ascii="Calibri" w:eastAsia="Calibri" w:hAnsi="Calibri"/>
          <w:noProof/>
          <w:sz w:val="22"/>
          <w:szCs w:val="22"/>
        </w:rPr>
        <w:t>С</w:t>
      </w:r>
      <w:r w:rsidRPr="00D3209A">
        <w:rPr>
          <w:rFonts w:ascii="Calibri" w:eastAsia="Calibri" w:hAnsi="Calibri"/>
          <w:noProof/>
          <w:sz w:val="22"/>
          <w:szCs w:val="22"/>
          <w:vertAlign w:val="subscript"/>
        </w:rPr>
        <w:t xml:space="preserve">1    </w:t>
      </w:r>
    </w:p>
    <w:p w:rsidR="00D3209A" w:rsidRPr="00D3209A" w:rsidRDefault="00D3209A" w:rsidP="00D3209A">
      <w:pPr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 w:rsidRPr="00D3209A">
        <w:rPr>
          <w:rFonts w:ascii="Calibri" w:eastAsia="Calibri" w:hAnsi="Calibri"/>
          <w:b/>
          <w:sz w:val="28"/>
          <w:szCs w:val="28"/>
          <w:lang w:eastAsia="en-US"/>
        </w:rPr>
        <w:t xml:space="preserve">18   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Цифры четырёхзнач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числа, крат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5, за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пи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са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 об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рат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ном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ряд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четырё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х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t>знач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ное число. Затем из пер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 вычли вто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рое и по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лу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чи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ли 1458.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ве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ди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те ровно один при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мер та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ко</w:t>
      </w:r>
      <w:r w:rsidRPr="00D3209A">
        <w:rPr>
          <w:rFonts w:ascii="Verdana" w:eastAsia="Calibri" w:hAnsi="Verdana"/>
          <w:color w:val="000000"/>
          <w:sz w:val="18"/>
          <w:szCs w:val="18"/>
          <w:lang w:eastAsia="en-US"/>
        </w:rPr>
        <w:softHyphen/>
        <w:t>го числа.</w:t>
      </w:r>
    </w:p>
    <w:p w:rsidR="00D3209A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  <w:r>
        <w:rPr>
          <w:rFonts w:ascii="Palatino Linotype" w:hAnsi="Palatino Linotype"/>
          <w:b/>
          <w:sz w:val="36"/>
          <w:szCs w:val="36"/>
        </w:rPr>
        <w:t>Приложение10</w:t>
      </w:r>
    </w:p>
    <w:p w:rsidR="00595EF9" w:rsidRPr="00595EF9" w:rsidRDefault="00595EF9" w:rsidP="00595EF9">
      <w:pPr>
        <w:overflowPunct w:val="0"/>
        <w:autoSpaceDE w:val="0"/>
        <w:autoSpaceDN w:val="0"/>
        <w:adjustRightInd w:val="0"/>
        <w:textAlignment w:val="baseline"/>
        <w:rPr>
          <w:b/>
          <w:sz w:val="32"/>
          <w:szCs w:val="32"/>
        </w:rPr>
      </w:pPr>
      <w:r w:rsidRPr="00595EF9">
        <w:rPr>
          <w:b/>
          <w:sz w:val="32"/>
          <w:szCs w:val="32"/>
        </w:rPr>
        <w:t>Справочный  материал для экзамена по  математике.</w:t>
      </w:r>
    </w:p>
    <w:tbl>
      <w:tblPr>
        <w:tblW w:w="4954" w:type="pct"/>
        <w:tblLayout w:type="fixed"/>
        <w:tblLook w:val="01E0" w:firstRow="1" w:lastRow="1" w:firstColumn="1" w:lastColumn="1" w:noHBand="0" w:noVBand="0"/>
      </w:tblPr>
      <w:tblGrid>
        <w:gridCol w:w="715"/>
        <w:gridCol w:w="1403"/>
        <w:gridCol w:w="678"/>
        <w:gridCol w:w="15"/>
        <w:gridCol w:w="109"/>
        <w:gridCol w:w="650"/>
        <w:gridCol w:w="478"/>
        <w:gridCol w:w="904"/>
        <w:gridCol w:w="271"/>
        <w:gridCol w:w="1226"/>
        <w:gridCol w:w="1022"/>
        <w:gridCol w:w="616"/>
        <w:gridCol w:w="30"/>
        <w:gridCol w:w="371"/>
        <w:gridCol w:w="1002"/>
        <w:gridCol w:w="987"/>
        <w:gridCol w:w="186"/>
      </w:tblGrid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Степень и логарифм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  <w:shd w:val="clear" w:color="auto" w:fill="auto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i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степени</w: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Свойства логарифма</w:t>
            </w: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6" type="#_x0000_t75" style="width:30.75pt;height:14.25pt" o:ole="">
                  <v:imagedata r:id="rId847" o:title=""/>
                </v:shape>
                <o:OLEObject Type="Embed" ProgID="Equation.DSMT4" ShapeID="_x0000_i1306" DrawAspect="Content" ObjectID="_1698223763" r:id="rId84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07" type="#_x0000_t75" style="width:30.75pt;height:14.25pt" o:ole="">
                  <v:imagedata r:id="rId849" o:title=""/>
                </v:shape>
                <o:OLEObject Type="Embed" ProgID="Equation.DSMT4" ShapeID="_x0000_i1307" DrawAspect="Content" ObjectID="_1698223764" r:id="rId85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00" w:dyaOrig="740">
                <v:shape id="_x0000_i1308" type="#_x0000_t75" style="width:59.25pt;height:37.5pt" o:ole="">
                  <v:imagedata r:id="rId851" o:title=""/>
                </v:shape>
                <o:OLEObject Type="Embed" ProgID="Equation.DSMT4" ShapeID="_x0000_i1308" DrawAspect="Content" ObjectID="_1698223765" r:id="rId85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700" w:dyaOrig="460">
                <v:shape id="_x0000_i1309" type="#_x0000_t75" style="width:84.75pt;height:24pt" o:ole="">
                  <v:imagedata r:id="rId853" o:title=""/>
                </v:shape>
                <o:OLEObject Type="Embed" ProgID="Equation.DSMT4" ShapeID="_x0000_i1309" DrawAspect="Content" ObjectID="_1698223766" r:id="rId85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359" w:dyaOrig="820">
                <v:shape id="_x0000_i1310" type="#_x0000_t75" style="width:67.5pt;height:41.25pt" o:ole="">
                  <v:imagedata r:id="rId855" o:title=""/>
                </v:shape>
                <o:OLEObject Type="Embed" ProgID="Equation.DSMT4" ShapeID="_x0000_i1310" DrawAspect="Content" ObjectID="_1698223767" r:id="rId85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2"/>
                <w:sz w:val="28"/>
                <w:szCs w:val="28"/>
              </w:rPr>
              <w:object w:dxaOrig="1440" w:dyaOrig="660">
                <v:shape id="_x0000_i1311" type="#_x0000_t75" style="width:1in;height:33pt" o:ole="">
                  <v:imagedata r:id="rId857" o:title=""/>
                </v:shape>
                <o:OLEObject Type="Embed" ProgID="Equation.DSMT4" ShapeID="_x0000_i1311" DrawAspect="Content" ObjectID="_1698223768" r:id="rId85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680" w:dyaOrig="499">
                <v:shape id="_x0000_i1312" type="#_x0000_t75" style="width:84.75pt;height:24.75pt" o:ole="">
                  <v:imagedata r:id="rId859" o:title=""/>
                </v:shape>
                <o:OLEObject Type="Embed" ProgID="Equation.DSMT4" ShapeID="_x0000_i1312" DrawAspect="Content" ObjectID="_1698223769" r:id="rId86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32"/>
                <w:sz w:val="28"/>
                <w:szCs w:val="28"/>
              </w:rPr>
              <w:object w:dxaOrig="1240" w:dyaOrig="820">
                <v:shape id="_x0000_i1313" type="#_x0000_t75" style="width:62.25pt;height:41.25pt" o:ole="">
                  <v:imagedata r:id="rId861" o:title=""/>
                </v:shape>
                <o:OLEObject Type="Embed" ProgID="Equation.DSMT4" ShapeID="_x0000_i1313" DrawAspect="Content" ObjectID="_1698223770" r:id="rId862"/>
              </w:object>
            </w: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 xml:space="preserve">при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4" type="#_x0000_t75" style="width:30.75pt;height:14.25pt" o:ole="">
                  <v:imagedata r:id="rId863" o:title=""/>
                </v:shape>
                <o:OLEObject Type="Embed" ProgID="Equation.DSMT4" ShapeID="_x0000_i1314" DrawAspect="Content" ObjectID="_1698223771" r:id="rId864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15" type="#_x0000_t75" style="width:30pt;height:14.25pt" o:ole="">
                  <v:imagedata r:id="rId865" o:title=""/>
                </v:shape>
                <o:OLEObject Type="Embed" ProgID="Equation.DSMT4" ShapeID="_x0000_i1315" DrawAspect="Content" ObjectID="_1698223772" r:id="rId866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6" type="#_x0000_t75" style="width:30.75pt;height:14.25pt" o:ole="">
                  <v:imagedata r:id="rId867" o:title=""/>
                </v:shape>
                <o:OLEObject Type="Embed" ProgID="Equation.DSMT4" ShapeID="_x0000_i1316" DrawAspect="Content" ObjectID="_1698223773" r:id="rId868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300">
                <v:shape id="_x0000_i1317" type="#_x0000_t75" style="width:30.75pt;height:14.25pt" o:ole="">
                  <v:imagedata r:id="rId869" o:title=""/>
                </v:shape>
                <o:OLEObject Type="Embed" ProgID="Equation.DSMT4" ShapeID="_x0000_i1317" DrawAspect="Content" ObjectID="_1698223774" r:id="rId87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,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639" w:dyaOrig="360">
                <v:shape id="_x0000_i1318" type="#_x0000_t75" style="width:33pt;height:19.5pt" o:ole="">
                  <v:imagedata r:id="rId871" o:title=""/>
                </v:shape>
                <o:OLEObject Type="Embed" ProgID="Equation.DSMT4" ShapeID="_x0000_i1318" DrawAspect="Content" ObjectID="_1698223775" r:id="rId87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120" w:dyaOrig="480">
                <v:shape id="_x0000_i1319" type="#_x0000_t75" style="width:56.25pt;height:24pt" o:ole="">
                  <v:imagedata r:id="rId873" o:title=""/>
                </v:shape>
                <o:OLEObject Type="Embed" ProgID="Equation.DSMT4" ShapeID="_x0000_i1319" DrawAspect="Content" ObjectID="_1698223776" r:id="rId87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1140" w:dyaOrig="400">
                <v:shape id="_x0000_i1320" type="#_x0000_t75" style="width:57.75pt;height:20.25pt" o:ole="">
                  <v:imagedata r:id="rId875" o:title=""/>
                </v:shape>
                <o:OLEObject Type="Embed" ProgID="Equation.DSMT4" ShapeID="_x0000_i1320" DrawAspect="Content" ObjectID="_1698223777" r:id="rId876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  <w:lang w:val="en-US"/>
              </w:rPr>
              <w:object w:dxaOrig="1120" w:dyaOrig="400">
                <v:shape id="_x0000_i1321" type="#_x0000_t75" style="width:56.25pt;height:20.25pt" o:ole="">
                  <v:imagedata r:id="rId877" o:title=""/>
                </v:shape>
                <o:OLEObject Type="Embed" ProgID="Equation.DSMT4" ShapeID="_x0000_i1321" DrawAspect="Content" ObjectID="_1698223778" r:id="rId878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3080" w:dyaOrig="420">
                <v:shape id="_x0000_i1322" type="#_x0000_t75" style="width:154.5pt;height:21pt" o:ole="">
                  <v:imagedata r:id="rId879" o:title=""/>
                </v:shape>
                <o:OLEObject Type="Embed" ProgID="Equation.DSMT4" ShapeID="_x0000_i1322" DrawAspect="Content" ObjectID="_1698223779" r:id="rId880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color w:val="FFFFFF"/>
                <w:position w:val="-32"/>
                <w:sz w:val="28"/>
                <w:szCs w:val="28"/>
              </w:rPr>
              <w:object w:dxaOrig="3080" w:dyaOrig="780">
                <v:shape id="_x0000_i1323" type="#_x0000_t75" style="width:154.5pt;height:39.75pt" o:ole="">
                  <v:imagedata r:id="rId881" o:title=""/>
                </v:shape>
                <o:OLEObject Type="Embed" ProgID="Equation.DSMT4" ShapeID="_x0000_i1323" DrawAspect="Content" ObjectID="_1698223780" r:id="rId882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4"/>
                <w:sz w:val="28"/>
                <w:szCs w:val="28"/>
              </w:rPr>
              <w:object w:dxaOrig="2060" w:dyaOrig="480">
                <v:shape id="_x0000_i1324" type="#_x0000_t75" style="width:102.75pt;height:24pt" o:ole="">
                  <v:imagedata r:id="rId883" o:title=""/>
                </v:shape>
                <o:OLEObject Type="Embed" ProgID="Equation.DSMT4" ShapeID="_x0000_i1324" DrawAspect="Content" ObjectID="_1698223781" r:id="rId884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674" w:type="pct"/>
            <w:gridSpan w:val="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238" w:type="pct"/>
            <w:gridSpan w:val="10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4722"/>
              <w:gridCol w:w="5445"/>
            </w:tblGrid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Свойства арифметического квадратного корня</w:t>
                  </w:r>
                </w:p>
              </w:tc>
            </w:tr>
            <w:tr w:rsidR="00595EF9" w:rsidRPr="00595EF9" w:rsidTr="0028522A">
              <w:tc>
                <w:tcPr>
                  <w:tcW w:w="2322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820" w:dyaOrig="400">
                      <v:shape id="_x0000_i1325" type="#_x0000_t75" style="width:90pt;height:20.25pt" o:ole="">
                        <v:imagedata r:id="rId885" o:title=""/>
                      </v:shape>
                      <o:OLEObject Type="Embed" ProgID="Equation.DSMT4" ShapeID="_x0000_i1325" DrawAspect="Content" ObjectID="_1698223782" r:id="rId88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6" type="#_x0000_t75" style="width:30.75pt;height:14.25pt" o:ole="">
                        <v:imagedata r:id="rId887" o:title=""/>
                      </v:shape>
                      <o:OLEObject Type="Embed" ProgID="Equation.DSMT4" ShapeID="_x0000_i1326" DrawAspect="Content" ObjectID="_1698223783" r:id="rId88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7" type="#_x0000_t75" style="width:30.75pt;height:14.25pt" o:ole="">
                        <v:imagedata r:id="rId889" o:title=""/>
                      </v:shape>
                      <o:OLEObject Type="Embed" ProgID="Equation.DSMT4" ShapeID="_x0000_i1327" DrawAspect="Content" ObjectID="_1698223784" r:id="rId890"/>
                    </w:object>
                  </w:r>
                </w:p>
              </w:tc>
              <w:tc>
                <w:tcPr>
                  <w:tcW w:w="267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32"/>
                      <w:sz w:val="28"/>
                      <w:szCs w:val="28"/>
                    </w:rPr>
                    <w:object w:dxaOrig="1260" w:dyaOrig="800">
                      <v:shape id="_x0000_i1328" type="#_x0000_t75" style="width:63pt;height:39.75pt" o:ole="">
                        <v:imagedata r:id="rId891" o:title=""/>
                      </v:shape>
                      <o:OLEObject Type="Embed" ProgID="Equation.DSMT4" ShapeID="_x0000_i1328" DrawAspect="Content" ObjectID="_1698223785" r:id="rId89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29" type="#_x0000_t75" style="width:30.75pt;height:14.25pt" o:ole="">
                        <v:imagedata r:id="rId893" o:title=""/>
                      </v:shape>
                      <o:OLEObject Type="Embed" ProgID="Equation.DSMT4" ShapeID="_x0000_i1329" DrawAspect="Content" ObjectID="_1698223786" r:id="rId89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20" w:dyaOrig="300">
                      <v:shape id="_x0000_i1330" type="#_x0000_t75" style="width:30.75pt;height:14.25pt" o:ole="">
                        <v:imagedata r:id="rId895" o:title=""/>
                      </v:shape>
                      <o:OLEObject Type="Embed" ProgID="Equation.DSMT4" ShapeID="_x0000_i1330" DrawAspect="Content" ObjectID="_1698223787" r:id="rId896"/>
                    </w:object>
                  </w:r>
                </w:p>
              </w:tc>
            </w:tr>
            <w:tr w:rsidR="00595EF9" w:rsidRPr="00595EF9" w:rsidTr="0028522A">
              <w:trPr>
                <w:trHeight w:val="282"/>
              </w:trPr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Корни квадратного уравнения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760" w:dyaOrig="460">
                      <v:shape id="_x0000_i1331" type="#_x0000_t75" style="width:87.75pt;height:24pt" o:ole="">
                        <v:imagedata r:id="rId897" o:title=""/>
                      </v:shape>
                      <o:OLEObject Type="Embed" ProgID="Equation.DSMT4" ShapeID="_x0000_i1331" DrawAspect="Content" ObjectID="_1698223788" r:id="rId898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639" w:dyaOrig="300">
                      <v:shape id="_x0000_i1332" type="#_x0000_t75" style="width:33pt;height:14.25pt" o:ole="">
                        <v:imagedata r:id="rId899" o:title=""/>
                      </v:shape>
                      <o:OLEObject Type="Embed" ProgID="Equation.DSMT4" ShapeID="_x0000_i1332" DrawAspect="Content" ObjectID="_1698223789" r:id="rId90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5160" w:dyaOrig="840">
                      <v:shape id="_x0000_i1333" type="#_x0000_t75" style="width:257.25pt;height:41.25pt" o:ole="">
                        <v:imagedata r:id="rId901" o:title=""/>
                      </v:shape>
                      <o:OLEObject Type="Embed" ProgID="Equation.DSMT4" ShapeID="_x0000_i1333" DrawAspect="Content" ObjectID="_1698223790" r:id="rId90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при 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4" type="#_x0000_t75" style="width:72.75pt;height:20.25pt" o:ole="">
                        <v:imagedata r:id="rId903" o:title=""/>
                      </v:shape>
                      <o:OLEObject Type="Embed" ProgID="Equation.DSMT4" ShapeID="_x0000_i1334" DrawAspect="Content" ObjectID="_1698223791" r:id="rId90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20" w:dyaOrig="660">
                      <v:shape id="_x0000_i1335" type="#_x0000_t75" style="width:51pt;height:33pt" o:ole="">
                        <v:imagedata r:id="rId905" o:title=""/>
                      </v:shape>
                      <o:OLEObject Type="Embed" ProgID="Equation.DSMT4" ShapeID="_x0000_i1335" DrawAspect="Content" ObjectID="_1698223792" r:id="rId90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 при </w:t>
                  </w:r>
                  <w:r w:rsidRPr="00595EF9">
                    <w:rPr>
                      <w:rFonts w:eastAsia="Calibri"/>
                      <w:sz w:val="28"/>
                      <w:szCs w:val="28"/>
                      <w:lang w:val="en-US"/>
                    </w:rPr>
                    <w:t xml:space="preserve"> </w:t>
                  </w: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460" w:dyaOrig="400">
                      <v:shape id="_x0000_i1336" type="#_x0000_t75" style="width:72.75pt;height:20.25pt" o:ole="">
                        <v:imagedata r:id="rId907" o:title=""/>
                      </v:shape>
                      <o:OLEObject Type="Embed" ProgID="Equation.DSMT4" ShapeID="_x0000_i1336" DrawAspect="Content" ObjectID="_1698223793" r:id="rId908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Формулы сокращенного умножения</w:t>
                  </w:r>
                </w:p>
              </w:tc>
            </w:tr>
            <w:tr w:rsidR="00595EF9" w:rsidRPr="00595EF9" w:rsidTr="0028522A">
              <w:tc>
                <w:tcPr>
                  <w:tcW w:w="5000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80" w:dyaOrig="499">
                      <v:shape id="_x0000_i1337" type="#_x0000_t75" style="width:133.5pt;height:24.75pt" o:ole="">
                        <v:imagedata r:id="rId909" o:title=""/>
                      </v:shape>
                      <o:OLEObject Type="Embed" ProgID="Equation.DSMT4" ShapeID="_x0000_i1337" DrawAspect="Content" ObjectID="_1698223794" r:id="rId91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99">
                      <v:shape id="_x0000_i1338" type="#_x0000_t75" style="width:131.25pt;height:24.75pt" o:ole="">
                        <v:imagedata r:id="rId911" o:title=""/>
                      </v:shape>
                      <o:OLEObject Type="Embed" ProgID="Equation.DSMT4" ShapeID="_x0000_i1338" DrawAspect="Content" ObjectID="_1698223795" r:id="rId912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2659" w:dyaOrig="480">
                      <v:shape id="_x0000_i1339" type="#_x0000_t75" style="width:131.25pt;height:24pt" o:ole="">
                        <v:imagedata r:id="rId913" o:title=""/>
                      </v:shape>
                      <o:OLEObject Type="Embed" ProgID="Equation.DSMT4" ShapeID="_x0000_i1339" DrawAspect="Content" ObjectID="_1698223796" r:id="rId914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8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30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2448" w:type="pct"/>
            <w:gridSpan w:val="9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bottom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1311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7" w:type="pct"/>
            <w:gridSpan w:val="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57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07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8" w:type="pct"/>
        </w:trPr>
        <w:tc>
          <w:tcPr>
            <w:tcW w:w="4912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Средняя линия треугольника и </w:t>
            </w:r>
            <w:proofErr w:type="spellStart"/>
            <w:r w:rsidRPr="00595EF9">
              <w:rPr>
                <w:rFonts w:eastAsia="Calibri"/>
                <w:b/>
                <w:sz w:val="28"/>
                <w:szCs w:val="28"/>
              </w:rPr>
              <w:t>трапеци</w:t>
            </w:r>
            <w:proofErr w:type="spellEnd"/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65"/>
              <w:gridCol w:w="14"/>
              <w:gridCol w:w="2299"/>
              <w:gridCol w:w="2759"/>
              <w:gridCol w:w="2251"/>
            </w:tblGrid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7CD2FD06" wp14:editId="4541C378">
                        <wp:extent cx="1076325" cy="1323975"/>
                        <wp:effectExtent l="0" t="0" r="9525" b="0"/>
                        <wp:docPr id="441" name="Рисунок 441" descr="15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15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0" type="#_x0000_t75" style="width:26.25pt;height:14.25pt" o:ole="">
                        <v:imagedata r:id="rId916" o:title=""/>
                      </v:shape>
                      <o:OLEObject Type="Embed" ProgID="Equation.DSMT4" ShapeID="_x0000_i1340" DrawAspect="Content" ObjectID="_1698223797" r:id="rId917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1" type="#_x0000_t75" style="width:44.25pt;height:20.25pt" o:ole="">
                        <v:imagedata r:id="rId918" o:title=""/>
                      </v:shape>
                      <o:OLEObject Type="Embed" ProgID="Equation.3" ShapeID="_x0000_i1341" DrawAspect="Content" ObjectID="_1698223798" r:id="rId919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42" type="#_x0000_t75" style="width:63pt;height:33pt" o:ole="">
                        <v:imagedata r:id="rId920" o:title=""/>
                      </v:shape>
                      <o:OLEObject Type="Embed" ProgID="Equation.DSMT4" ShapeID="_x0000_i1342" DrawAspect="Content" ObjectID="_1698223799" r:id="rId921"/>
                    </w:object>
                  </w: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7456" behindDoc="1" locked="0" layoutInCell="1" allowOverlap="1" wp14:anchorId="06F4A8D7" wp14:editId="72FDF633">
                        <wp:simplePos x="0" y="0"/>
                        <wp:positionH relativeFrom="column">
                          <wp:posOffset>419735</wp:posOffset>
                        </wp:positionH>
                        <wp:positionV relativeFrom="paragraph">
                          <wp:posOffset>140970</wp:posOffset>
                        </wp:positionV>
                        <wp:extent cx="1119505" cy="1005840"/>
                        <wp:effectExtent l="0" t="0" r="4445" b="3810"/>
                        <wp:wrapNone/>
                        <wp:docPr id="442" name="Рисунок 442" descr="15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15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9505" cy="1005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20" w:dyaOrig="400">
                      <v:shape id="_x0000_i1343" type="#_x0000_t75" style="width:41.25pt;height:20.25pt" o:ole="">
                        <v:imagedata r:id="rId923" o:title=""/>
                      </v:shape>
                      <o:OLEObject Type="Embed" ProgID="Equation.3" ShapeID="_x0000_i1343" DrawAspect="Content" ObjectID="_1698223800" r:id="rId92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520" w:dyaOrig="300">
                      <v:shape id="_x0000_i1344" type="#_x0000_t75" style="width:26.25pt;height:14.25pt" o:ole="">
                        <v:imagedata r:id="rId925" o:title=""/>
                      </v:shape>
                      <o:OLEObject Type="Embed" ProgID="Equation.DSMT4" ShapeID="_x0000_i1344" DrawAspect="Content" ObjectID="_1698223801" r:id="rId926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— средняя линия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880" w:dyaOrig="400">
                      <v:shape id="_x0000_i1345" type="#_x0000_t75" style="width:44.25pt;height:20.25pt" o:ole="">
                        <v:imagedata r:id="rId927" o:title=""/>
                      </v:shape>
                      <o:OLEObject Type="Embed" ProgID="Equation.3" ShapeID="_x0000_i1345" DrawAspect="Content" ObjectID="_1698223802" r:id="rId92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900" w:dyaOrig="660">
                      <v:shape id="_x0000_i1346" type="#_x0000_t75" style="width:96pt;height:33pt" o:ole="">
                        <v:imagedata r:id="rId929" o:title=""/>
                      </v:shape>
                      <o:OLEObject Type="Embed" ProgID="Equation.DSMT4" ShapeID="_x0000_i1346" DrawAspect="Content" ObjectID="_1698223803" r:id="rId930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41" w:type="pct"/>
                  <w:gridSpan w:val="2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5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2492" w:type="pct"/>
                  <w:gridSpan w:val="3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Теорема Пифагора</w: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Длина  окружности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60" w:dyaOrig="300">
                      <v:shape id="_x0000_i1347" type="#_x0000_t75" style="width:48pt;height:14.25pt" o:ole="">
                        <v:imagedata r:id="rId931" o:title=""/>
                      </v:shape>
                      <o:OLEObject Type="Embed" ProgID="Equation.DSMT4" ShapeID="_x0000_i1347" DrawAspect="Content" ObjectID="_1698223804" r:id="rId93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 w:val="restar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13DB0847" wp14:editId="54D9481C">
                        <wp:extent cx="942975" cy="1219200"/>
                        <wp:effectExtent l="0" t="0" r="9525" b="0"/>
                        <wp:docPr id="443" name="Рисунок 443" descr="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58" w:type="pct"/>
                  <w:gridSpan w:val="2"/>
                  <w:vMerge w:val="restar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1320" w:dyaOrig="460">
                      <v:shape id="_x0000_i1348" type="#_x0000_t75" style="width:66pt;height:24pt" o:ole="">
                        <v:imagedata r:id="rId934" o:title=""/>
                      </v:shape>
                      <o:OLEObject Type="Embed" ProgID="Equation.DSMT4" ShapeID="_x0000_i1348" DrawAspect="Content" ObjectID="_1698223805" r:id="rId935"/>
                    </w:object>
                  </w:r>
                </w:p>
              </w:tc>
              <w:tc>
                <w:tcPr>
                  <w:tcW w:w="1381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Площадь                     круга</w:t>
                  </w:r>
                </w:p>
              </w:tc>
              <w:tc>
                <w:tcPr>
                  <w:tcW w:w="1127" w:type="pct"/>
                  <w:vAlign w:val="bottom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20" w:dyaOrig="400">
                      <v:shape id="_x0000_i1349" type="#_x0000_t75" style="width:45.75pt;height:20.25pt" o:ole="">
                        <v:imagedata r:id="rId936" o:title=""/>
                      </v:shape>
                      <o:OLEObject Type="Embed" ProgID="Equation.DSMT4" ShapeID="_x0000_i1349" DrawAspect="Content" ObjectID="_1698223806" r:id="rId937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34" w:type="pct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58" w:type="pct"/>
                  <w:gridSpan w:val="2"/>
                  <w:vMerge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38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 wp14:anchorId="2EB03C7B" wp14:editId="3A0CFA26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5110</wp:posOffset>
                        </wp:positionV>
                        <wp:extent cx="1209675" cy="1209675"/>
                        <wp:effectExtent l="0" t="0" r="9525" b="9525"/>
                        <wp:wrapNone/>
                        <wp:docPr id="444" name="Рисунок 444" descr="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1209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2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Описанная и вписанная окружности правильного треугольника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691"/>
              <w:gridCol w:w="2287"/>
              <w:gridCol w:w="2739"/>
              <w:gridCol w:w="2271"/>
            </w:tblGrid>
            <w:tr w:rsidR="00595EF9" w:rsidRPr="00595EF9" w:rsidTr="0028522A">
              <w:tc>
                <w:tcPr>
                  <w:tcW w:w="134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0528" behindDoc="1" locked="0" layoutInCell="1" allowOverlap="1" wp14:anchorId="1EE557E0" wp14:editId="5F68FE92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842</wp:posOffset>
                        </wp:positionV>
                        <wp:extent cx="1143000" cy="1162050"/>
                        <wp:effectExtent l="0" t="0" r="0" b="0"/>
                        <wp:wrapNone/>
                        <wp:docPr id="445" name="Рисунок 445" descr="14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14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45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t xml:space="preserve">   </w:t>
                  </w: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20" w:dyaOrig="720">
                      <v:shape id="_x0000_i1350" type="#_x0000_t75" style="width:56.25pt;height:36.75pt" o:ole="">
                        <v:imagedata r:id="rId940" o:title=""/>
                      </v:shape>
                      <o:OLEObject Type="Embed" ProgID="Equation.DSMT4" ShapeID="_x0000_i1350" DrawAspect="Content" ObjectID="_1698223807" r:id="rId941"/>
                    </w:object>
                  </w:r>
                </w:p>
              </w:tc>
              <w:tc>
                <w:tcPr>
                  <w:tcW w:w="1371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69504" behindDoc="1" locked="0" layoutInCell="1" allowOverlap="1" wp14:anchorId="59FB0AD8" wp14:editId="0EDBD837">
                        <wp:simplePos x="0" y="0"/>
                        <wp:positionH relativeFrom="column">
                          <wp:posOffset>447867</wp:posOffset>
                        </wp:positionH>
                        <wp:positionV relativeFrom="paragraph">
                          <wp:posOffset>842</wp:posOffset>
                        </wp:positionV>
                        <wp:extent cx="1362075" cy="1162050"/>
                        <wp:effectExtent l="0" t="0" r="9525" b="0"/>
                        <wp:wrapNone/>
                        <wp:docPr id="446" name="Рисунок 446" descr="14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14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13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60" w:dyaOrig="720">
                      <v:shape id="_x0000_i1351" type="#_x0000_t75" style="width:52.5pt;height:36.75pt" o:ole="">
                        <v:imagedata r:id="rId943" o:title=""/>
                      </v:shape>
                      <o:OLEObject Type="Embed" ProgID="Equation.DSMT4" ShapeID="_x0000_i1351" DrawAspect="Content" ObjectID="_1698223808" r:id="rId94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080" w:dyaOrig="720">
                      <v:shape id="_x0000_i1352" type="#_x0000_t75" style="width:54.75pt;height:36.75pt" o:ole="">
                        <v:imagedata r:id="rId945" o:title=""/>
                      </v:shape>
                      <o:OLEObject Type="Embed" ProgID="Equation.DSMT4" ShapeID="_x0000_i1352" DrawAspect="Content" ObjectID="_1698223809" r:id="rId946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tbl>
            <w:tblPr>
              <w:tblW w:w="5000" w:type="pct"/>
              <w:tblLayout w:type="fixed"/>
              <w:tblLook w:val="01E0" w:firstRow="1" w:lastRow="1" w:firstColumn="1" w:lastColumn="1" w:noHBand="0" w:noVBand="0"/>
            </w:tblPr>
            <w:tblGrid>
              <w:gridCol w:w="2783"/>
              <w:gridCol w:w="2196"/>
              <w:gridCol w:w="2438"/>
              <w:gridCol w:w="2571"/>
              <w:gridCol w:w="273"/>
            </w:tblGrid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ascii="Calibri" w:eastAsia="Calibri" w:hAnsi="Calibri" w:cs="Calibri"/>
                      <w:b/>
                      <w:sz w:val="28"/>
                      <w:szCs w:val="28"/>
                    </w:rPr>
                    <w:t>Площади фигур</w:t>
                  </w: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2426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2441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i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lastRenderedPageBreak/>
                    <w:t>Параллелограмм</w:t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b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Треугольник</w:t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2576" behindDoc="1" locked="0" layoutInCell="1" allowOverlap="1" wp14:anchorId="23025DFF" wp14:editId="2CDCB2F7">
                        <wp:simplePos x="0" y="0"/>
                        <wp:positionH relativeFrom="column">
                          <wp:posOffset>5080</wp:posOffset>
                        </wp:positionH>
                        <wp:positionV relativeFrom="paragraph">
                          <wp:posOffset>13970</wp:posOffset>
                        </wp:positionV>
                        <wp:extent cx="1409700" cy="871855"/>
                        <wp:effectExtent l="0" t="0" r="0" b="4445"/>
                        <wp:wrapNone/>
                        <wp:docPr id="447" name="Рисунок 447" descr="18-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18-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871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900" w:dyaOrig="400">
                      <v:shape id="_x0000_i1353" type="#_x0000_t75" style="width:45pt;height:20.25pt" o:ole="">
                        <v:imagedata r:id="rId948" o:title=""/>
                      </v:shape>
                      <o:OLEObject Type="Embed" ProgID="Equation.DSMT4" ShapeID="_x0000_i1353" DrawAspect="Content" ObjectID="_1698223810" r:id="rId949"/>
                    </w:object>
                  </w:r>
                  <w:r w:rsidRPr="00595EF9">
                    <w:rPr>
                      <w:rFonts w:eastAsia="Calibri"/>
                      <w:position w:val="-10"/>
                      <w:sz w:val="28"/>
                      <w:szCs w:val="28"/>
                    </w:rPr>
                    <w:object w:dxaOrig="1320" w:dyaOrig="340">
                      <v:shape id="_x0000_i1354" type="#_x0000_t75" style="width:66pt;height:17.25pt" o:ole="">
                        <v:imagedata r:id="rId950" o:title=""/>
                      </v:shape>
                      <o:OLEObject Type="Embed" ProgID="Equation.DSMT4" ShapeID="_x0000_i1354" DrawAspect="Content" ObjectID="_1698223811" r:id="rId951"/>
                    </w:object>
                  </w: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29CA7178" wp14:editId="566FC3DC">
                        <wp:extent cx="894039" cy="808074"/>
                        <wp:effectExtent l="0" t="0" r="1905" b="0"/>
                        <wp:docPr id="448" name="Рисунок 448" descr="18-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18-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6256" cy="810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55" type="#_x0000_t75" style="width:57.75pt;height:33pt" o:ole="">
                        <v:imagedata r:id="rId953" o:title=""/>
                      </v:shape>
                      <o:OLEObject Type="Embed" ProgID="Equation.DSMT4" ShapeID="_x0000_i1355" DrawAspect="Content" ObjectID="_1698223812" r:id="rId954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540" w:dyaOrig="660">
                      <v:shape id="_x0000_i1356" type="#_x0000_t75" style="width:78pt;height:33pt" o:ole="">
                        <v:imagedata r:id="rId955" o:title=""/>
                      </v:shape>
                      <o:OLEObject Type="Embed" ProgID="Equation.DSMT4" ShapeID="_x0000_i1356" DrawAspect="Content" ObjectID="_1698223813" r:id="rId95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Трапеция</w:t>
                  </w:r>
                </w:p>
              </w:tc>
              <w:tc>
                <w:tcPr>
                  <w:tcW w:w="107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b/>
                      <w:sz w:val="28"/>
                      <w:szCs w:val="28"/>
                    </w:rPr>
                    <w:t>Ромб</w:t>
                  </w:r>
                </w:p>
              </w:tc>
              <w:tc>
                <w:tcPr>
                  <w:tcW w:w="125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1552" behindDoc="1" locked="0" layoutInCell="1" allowOverlap="1" wp14:anchorId="18B9C2C4" wp14:editId="297185A3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5050</wp:posOffset>
                        </wp:positionV>
                        <wp:extent cx="1390650" cy="1114425"/>
                        <wp:effectExtent l="0" t="0" r="0" b="9525"/>
                        <wp:wrapNone/>
                        <wp:docPr id="449" name="Рисунок 449" descr="18-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18-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0650" cy="111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400" w:dyaOrig="660">
                      <v:shape id="_x0000_i1357" type="#_x0000_t75" style="width:69.75pt;height:33pt" o:ole="">
                        <v:imagedata r:id="rId958" o:title=""/>
                      </v:shape>
                      <o:OLEObject Type="Embed" ProgID="Equation.DSMT4" ShapeID="_x0000_i1357" DrawAspect="Content" ObjectID="_1698223814" r:id="rId959"/>
                    </w:object>
                  </w: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03208D0B" wp14:editId="12CF95C6">
                        <wp:extent cx="963228" cy="946298"/>
                        <wp:effectExtent l="0" t="0" r="8890" b="6350"/>
                        <wp:docPr id="450" name="Рисунок 450" descr="18-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18-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6762" cy="9595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86" w:type="pct"/>
                  <w:gridSpan w:val="2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00" w:dyaOrig="400">
                      <v:shape id="_x0000_i1358" type="#_x0000_t75" style="width:14.25pt;height:20.25pt" o:ole="">
                        <v:imagedata r:id="rId961" o:title=""/>
                      </v:shape>
                      <o:OLEObject Type="Embed" ProgID="Equation.DSMT4" ShapeID="_x0000_i1358" DrawAspect="Content" ObjectID="_1698223815" r:id="rId962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, </w:t>
                  </w:r>
                  <w:r w:rsidRPr="00595EF9">
                    <w:rPr>
                      <w:rFonts w:eastAsia="Calibri"/>
                      <w:position w:val="-14"/>
                      <w:sz w:val="28"/>
                      <w:szCs w:val="28"/>
                    </w:rPr>
                    <w:object w:dxaOrig="340" w:dyaOrig="400">
                      <v:shape id="_x0000_i1359" type="#_x0000_t75" style="width:17.25pt;height:20.25pt" o:ole="">
                        <v:imagedata r:id="rId963" o:title=""/>
                      </v:shape>
                      <o:OLEObject Type="Embed" ProgID="Equation.DSMT4" ShapeID="_x0000_i1359" DrawAspect="Content" ObjectID="_1698223816" r:id="rId964"/>
                    </w:object>
                  </w:r>
                  <w:r w:rsidRPr="00595EF9">
                    <w:rPr>
                      <w:rFonts w:eastAsia="Calibri"/>
                      <w:sz w:val="28"/>
                      <w:szCs w:val="28"/>
                    </w:rPr>
                    <w:t xml:space="preserve"> – диагонали</w: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260" w:dyaOrig="660">
                      <v:shape id="_x0000_i1360" type="#_x0000_t75" style="width:63pt;height:33pt" o:ole="">
                        <v:imagedata r:id="rId965" o:title=""/>
                      </v:shape>
                      <o:OLEObject Type="Embed" ProgID="Equation.DSMT4" ShapeID="_x0000_i1360" DrawAspect="Content" ObjectID="_1698223817" r:id="rId966"/>
                    </w:object>
                  </w:r>
                </w:p>
              </w:tc>
            </w:tr>
            <w:tr w:rsidR="00595EF9" w:rsidRPr="00595EF9" w:rsidTr="0028522A">
              <w:trPr>
                <w:gridAfter w:val="1"/>
                <w:wAfter w:w="133" w:type="pct"/>
              </w:trPr>
              <w:tc>
                <w:tcPr>
                  <w:tcW w:w="1356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7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188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5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Площади поверхностей и объёмы тел</w:t>
            </w:r>
          </w:p>
          <w:tbl>
            <w:tblPr>
              <w:tblW w:w="4867" w:type="pct"/>
              <w:tblLayout w:type="fixed"/>
              <w:tblLook w:val="01E0" w:firstRow="1" w:lastRow="1" w:firstColumn="1" w:lastColumn="1" w:noHBand="0" w:noVBand="0"/>
            </w:tblPr>
            <w:tblGrid>
              <w:gridCol w:w="2784"/>
              <w:gridCol w:w="2196"/>
              <w:gridCol w:w="2437"/>
              <w:gridCol w:w="2571"/>
            </w:tblGrid>
            <w:tr w:rsidR="00595EF9" w:rsidRPr="00595EF9" w:rsidTr="0028522A">
              <w:tc>
                <w:tcPr>
                  <w:tcW w:w="2492" w:type="pct"/>
                  <w:gridSpan w:val="2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Прямоугольный параллелепипед</w:t>
                  </w: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6672" behindDoc="1" locked="0" layoutInCell="1" allowOverlap="1" wp14:anchorId="40B177F1" wp14:editId="73532D11">
                        <wp:simplePos x="0" y="0"/>
                        <wp:positionH relativeFrom="column">
                          <wp:posOffset>123637</wp:posOffset>
                        </wp:positionH>
                        <wp:positionV relativeFrom="paragraph">
                          <wp:posOffset>-262</wp:posOffset>
                        </wp:positionV>
                        <wp:extent cx="1635163" cy="1635163"/>
                        <wp:effectExtent l="19050" t="19050" r="22225" b="22225"/>
                        <wp:wrapNone/>
                        <wp:docPr id="451" name="Рисунок 451" descr="17prism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 descr="17prism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5121" cy="16351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ysClr val="window" lastClr="FFFFFF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Прямая призма</w: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58F4E12E" wp14:editId="456F933A">
                        <wp:extent cx="1033631" cy="1041521"/>
                        <wp:effectExtent l="0" t="0" r="0" b="6350"/>
                        <wp:docPr id="452" name="Рисунок 452" descr="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7728" cy="1045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940" w:dyaOrig="300">
                      <v:shape id="_x0000_i1361" type="#_x0000_t75" style="width:47.25pt;height:14.25pt" o:ole="">
                        <v:imagedata r:id="rId969" o:title=""/>
                      </v:shape>
                      <o:OLEObject Type="Embed" ProgID="Equation.DSMT4" ShapeID="_x0000_i1361" DrawAspect="Content" ObjectID="_1698223818" r:id="rId970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</w:rPr>
                    <w:object w:dxaOrig="960" w:dyaOrig="360">
                      <v:shape id="_x0000_i1362" type="#_x0000_t75" style="width:48pt;height:19.5pt" o:ole="">
                        <v:imagedata r:id="rId971" o:title=""/>
                      </v:shape>
                      <o:OLEObject Type="Embed" ProgID="Equation.3" ShapeID="_x0000_i1362" DrawAspect="Content" ObjectID="_1698223819" r:id="rId972"/>
                    </w:object>
                  </w: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Пирамида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Конус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inline distT="0" distB="0" distL="0" distR="0" wp14:anchorId="646FF907" wp14:editId="36B15D08">
                        <wp:extent cx="1104900" cy="1104900"/>
                        <wp:effectExtent l="0" t="0" r="0" b="0"/>
                        <wp:docPr id="453" name="Рисунок 453" descr="17pyram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17pyrami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20">
                      <v:shape id="_x0000_i1363" type="#_x0000_t75" style="width:57.75pt;height:30.75pt" o:ole="">
                        <v:imagedata r:id="rId974" o:title=""/>
                      </v:shape>
                      <o:OLEObject Type="Embed" ProgID="Equation.3" ShapeID="_x0000_i1363" DrawAspect="Content" ObjectID="_1698223820" r:id="rId97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1" locked="0" layoutInCell="1" allowOverlap="1" wp14:anchorId="4D4ACD6E" wp14:editId="49B7C06A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-4312</wp:posOffset>
                        </wp:positionV>
                        <wp:extent cx="1133475" cy="1133475"/>
                        <wp:effectExtent l="0" t="0" r="9525" b="9525"/>
                        <wp:wrapNone/>
                        <wp:docPr id="454" name="Рисунок 454" descr="17c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17c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300" w:dyaOrig="660">
                      <v:shape id="_x0000_i1364" type="#_x0000_t75" style="width:65.25pt;height:33pt" o:ole="">
                        <v:imagedata r:id="rId977" o:title=""/>
                      </v:shape>
                      <o:OLEObject Type="Embed" ProgID="Equation.DSMT4" ShapeID="_x0000_i1364" DrawAspect="Content" ObjectID="_1698223821" r:id="rId97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999" w:dyaOrig="360">
                      <v:shape id="_x0000_i1365" type="#_x0000_t75" style="width:51pt;height:19.5pt" o:ole="">
                        <v:imagedata r:id="rId979" o:title=""/>
                      </v:shape>
                      <o:OLEObject Type="Embed" ProgID="Equation.3" ShapeID="_x0000_i1365" DrawAspect="Content" ObjectID="_1698223822" r:id="rId980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right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Цилиндр</w:t>
                  </w:r>
                </w:p>
              </w:tc>
              <w:tc>
                <w:tcPr>
                  <w:tcW w:w="1099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  <w:tc>
                <w:tcPr>
                  <w:tcW w:w="1220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sz w:val="28"/>
                      <w:szCs w:val="28"/>
                    </w:rPr>
                    <w:t>Шар</w:t>
                  </w:r>
                </w:p>
              </w:tc>
              <w:tc>
                <w:tcPr>
                  <w:tcW w:w="1287" w:type="pct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595EF9" w:rsidRPr="00595EF9" w:rsidTr="0028522A">
              <w:tc>
                <w:tcPr>
                  <w:tcW w:w="1393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4624" behindDoc="1" locked="0" layoutInCell="1" allowOverlap="1" wp14:anchorId="295D78FA" wp14:editId="01F6D9D4">
                        <wp:simplePos x="0" y="0"/>
                        <wp:positionH relativeFrom="column">
                          <wp:posOffset>450953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5" name="Рисунок 455" descr="17cylind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17cylind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099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both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80" w:dyaOrig="400">
                      <v:shape id="_x0000_i1366" type="#_x0000_t75" style="width:54.75pt;height:20.25pt" o:ole="">
                        <v:imagedata r:id="rId982" o:title=""/>
                      </v:shape>
                      <o:OLEObject Type="Embed" ProgID="Equation.DSMT4" ShapeID="_x0000_i1366" DrawAspect="Content" ObjectID="_1698223823" r:id="rId983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12"/>
                      <w:sz w:val="28"/>
                      <w:szCs w:val="28"/>
                      <w:lang w:val="en-US"/>
                    </w:rPr>
                    <w:object w:dxaOrig="1160" w:dyaOrig="360">
                      <v:shape id="_x0000_i1367" type="#_x0000_t75" style="width:57.75pt;height:19.5pt" o:ole="">
                        <v:imagedata r:id="rId984" o:title=""/>
                      </v:shape>
                      <o:OLEObject Type="Embed" ProgID="Equation.3" ShapeID="_x0000_i1367" DrawAspect="Content" ObjectID="_1698223824" r:id="rId985"/>
                    </w:object>
                  </w:r>
                </w:p>
              </w:tc>
              <w:tc>
                <w:tcPr>
                  <w:tcW w:w="1220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3600" behindDoc="1" locked="0" layoutInCell="1" allowOverlap="1" wp14:anchorId="760F46AB" wp14:editId="43171837">
                        <wp:simplePos x="0" y="0"/>
                        <wp:positionH relativeFrom="column">
                          <wp:posOffset>447232</wp:posOffset>
                        </wp:positionH>
                        <wp:positionV relativeFrom="paragraph">
                          <wp:posOffset>1595</wp:posOffset>
                        </wp:positionV>
                        <wp:extent cx="1133475" cy="1133475"/>
                        <wp:effectExtent l="0" t="0" r="9525" b="9525"/>
                        <wp:wrapNone/>
                        <wp:docPr id="456" name="Рисунок 456" descr="17b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17b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287" w:type="pct"/>
                  <w:vAlign w:val="center"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1140" w:dyaOrig="660">
                      <v:shape id="_x0000_i1368" type="#_x0000_t75" style="width:57.75pt;height:33pt" o:ole="">
                        <v:imagedata r:id="rId987" o:title=""/>
                      </v:shape>
                      <o:OLEObject Type="Embed" ProgID="Equation.DSMT4" ShapeID="_x0000_i1368" DrawAspect="Content" ObjectID="_1698223825" r:id="rId988"/>
                    </w:object>
                  </w:r>
                </w:p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rFonts w:eastAsia="Calibri"/>
                      <w:sz w:val="28"/>
                      <w:szCs w:val="28"/>
                      <w:lang w:val="en-US"/>
                    </w:rPr>
                  </w:pPr>
                  <w:r w:rsidRPr="00595EF9">
                    <w:rPr>
                      <w:rFonts w:eastAsia="Calibri"/>
                      <w:position w:val="-6"/>
                      <w:sz w:val="28"/>
                      <w:szCs w:val="28"/>
                    </w:rPr>
                    <w:object w:dxaOrig="1060" w:dyaOrig="400">
                      <v:shape id="_x0000_i1369" type="#_x0000_t75" style="width:52.5pt;height:20.25pt" o:ole="">
                        <v:imagedata r:id="rId989" o:title=""/>
                      </v:shape>
                      <o:OLEObject Type="Embed" ProgID="Equation.DSMT4" ShapeID="_x0000_i1369" DrawAspect="Content" ObjectID="_1698223826" r:id="rId990"/>
                    </w:objec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  <w:r w:rsidRPr="00595EF9">
              <w:rPr>
                <w:sz w:val="28"/>
                <w:szCs w:val="28"/>
              </w:rPr>
              <w:br w:type="page"/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 w:rsidRPr="00595EF9">
              <w:rPr>
                <w:rFonts w:ascii="Calibri" w:eastAsia="Calibri" w:hAnsi="Calibri" w:cs="Calibri"/>
                <w:b/>
                <w:sz w:val="32"/>
                <w:szCs w:val="32"/>
              </w:rPr>
              <w:t>Таблица степеней</w: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32"/>
                <w:szCs w:val="32"/>
              </w:rPr>
            </w:pPr>
          </w:p>
          <w:tbl>
            <w:tblPr>
              <w:tblW w:w="4954" w:type="pct"/>
              <w:tblLayout w:type="fixed"/>
              <w:tblLook w:val="01E0" w:firstRow="1" w:lastRow="1" w:firstColumn="1" w:lastColumn="1" w:noHBand="0" w:noVBand="0"/>
            </w:tblPr>
            <w:tblGrid>
              <w:gridCol w:w="10167"/>
            </w:tblGrid>
            <w:tr w:rsidR="00595EF9" w:rsidRPr="00595EF9" w:rsidTr="0028522A">
              <w:tc>
                <w:tcPr>
                  <w:tcW w:w="5000" w:type="pct"/>
                </w:tcPr>
                <w:tbl>
                  <w:tblPr>
                    <w:tblW w:w="4750" w:type="pct"/>
                    <w:jc w:val="center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453"/>
                  </w:tblGrid>
                  <w:tr w:rsidR="00595EF9" w:rsidRPr="00595EF9" w:rsidTr="0028522A">
                    <w:trPr>
                      <w:tblCellSpacing w:w="0" w:type="dxa"/>
                      <w:jc w:val="center"/>
                    </w:trPr>
                    <w:tc>
                      <w:tcPr>
                        <w:tcW w:w="9205" w:type="dxa"/>
                        <w:hideMark/>
                      </w:tcPr>
                      <w:tbl>
                        <w:tblPr>
                          <w:tblW w:w="8311" w:type="dxa"/>
                          <w:tblCellSpacing w:w="15" w:type="dxa"/>
                          <w:tblBorders>
                            <w:top w:val="outset" w:sz="6" w:space="0" w:color="auto"/>
                            <w:left w:val="outset" w:sz="6" w:space="0" w:color="auto"/>
                            <w:bottom w:val="outset" w:sz="6" w:space="0" w:color="auto"/>
                            <w:right w:val="outset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70"/>
                          <w:gridCol w:w="425"/>
                          <w:gridCol w:w="612"/>
                          <w:gridCol w:w="709"/>
                          <w:gridCol w:w="850"/>
                          <w:gridCol w:w="993"/>
                          <w:gridCol w:w="1417"/>
                          <w:gridCol w:w="1276"/>
                          <w:gridCol w:w="1559"/>
                        </w:tblGrid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Число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128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243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2 187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19 6</w:t>
                              </w:r>
                              <w:r w:rsidRPr="00595EF9">
                                <w:cr/>
                                <w:t>3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1 024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16 384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65 536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lastRenderedPageBreak/>
                                <w:t>5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25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125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625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3 125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15 625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78 125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390 625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1 953 125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36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216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1 296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7 776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46 656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279 936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1 679 616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10 077 696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49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343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2 401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16 807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117 649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823 543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5 764 801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40 353 607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64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512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4 096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32 768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262 144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2 097 152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16 777 216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134 217 728</w:t>
                              </w:r>
                            </w:p>
                          </w:tc>
                        </w:tr>
                        <w:tr w:rsidR="00595EF9" w:rsidRPr="00595EF9" w:rsidTr="0028522A">
                          <w:trPr>
                            <w:tblCellSpacing w:w="15" w:type="dxa"/>
                          </w:trPr>
                          <w:tc>
                            <w:tcPr>
                              <w:tcW w:w="42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shd w:val="clear" w:color="auto" w:fill="FFFFFF" w:themeFill="background1"/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rPr>
                                  <w:b/>
                                  <w:bCs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95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81</w:t>
                              </w:r>
                            </w:p>
                          </w:tc>
                          <w:tc>
                            <w:tcPr>
                              <w:tcW w:w="582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729</w:t>
                              </w:r>
                            </w:p>
                          </w:tc>
                          <w:tc>
                            <w:tcPr>
                              <w:tcW w:w="679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6 561</w:t>
                              </w:r>
                            </w:p>
                          </w:tc>
                          <w:tc>
                            <w:tcPr>
                              <w:tcW w:w="820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59 049</w:t>
                              </w:r>
                            </w:p>
                          </w:tc>
                          <w:tc>
                            <w:tcPr>
                              <w:tcW w:w="963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531 441</w:t>
                              </w:r>
                            </w:p>
                          </w:tc>
                          <w:tc>
                            <w:tcPr>
                              <w:tcW w:w="1387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4 782 969</w:t>
                              </w:r>
                            </w:p>
                          </w:tc>
                          <w:tc>
                            <w:tcPr>
                              <w:tcW w:w="1246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43 046 721</w:t>
                              </w:r>
                            </w:p>
                          </w:tc>
                          <w:tc>
                            <w:tcPr>
                              <w:tcW w:w="1514" w:type="dxa"/>
                              <w:tc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cBorders>
                              <w:vAlign w:val="center"/>
                              <w:hideMark/>
                            </w:tcPr>
                            <w:p w:rsidR="00595EF9" w:rsidRPr="00595EF9" w:rsidRDefault="00595EF9" w:rsidP="00595EF9">
                              <w:pPr>
                                <w:jc w:val="center"/>
                              </w:pPr>
                              <w:r w:rsidRPr="00595EF9">
                                <w:t>387 420 489</w:t>
                              </w:r>
                            </w:p>
                          </w:tc>
                        </w:tr>
                      </w:tbl>
                      <w:p w:rsidR="00595EF9" w:rsidRPr="00595EF9" w:rsidRDefault="00595EF9" w:rsidP="00595EF9"/>
                    </w:tc>
                  </w:tr>
                </w:tbl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rFonts w:eastAsia="Calibri"/>
                      <w:sz w:val="28"/>
                      <w:szCs w:val="28"/>
                    </w:rPr>
                  </w:pP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b/>
                <w:sz w:val="32"/>
                <w:szCs w:val="32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lastRenderedPageBreak/>
              <w:t xml:space="preserve">          Тригонометрические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32"/>
                <w:szCs w:val="32"/>
              </w:rPr>
              <w:t>функции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2449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Прямоугольный треугольник</w:t>
            </w:r>
          </w:p>
        </w:tc>
        <w:tc>
          <w:tcPr>
            <w:tcW w:w="2464" w:type="pct"/>
            <w:gridSpan w:val="7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Тригонометрическая окружность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C52C0FA" wp14:editId="2DC20785">
                  <wp:extent cx="942975" cy="1219200"/>
                  <wp:effectExtent l="0" t="0" r="9525" b="0"/>
                  <wp:docPr id="457" name="Рисунок 457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60" w:dyaOrig="660">
                <v:shape id="_x0000_i1370" type="#_x0000_t75" style="width:52.5pt;height:33pt" o:ole="">
                  <v:imagedata r:id="rId992" o:title=""/>
                </v:shape>
                <o:OLEObject Type="Embed" ProgID="Equation.DSMT4" ShapeID="_x0000_i1370" DrawAspect="Content" ObjectID="_1698223827" r:id="rId993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1080" w:dyaOrig="660">
                <v:shape id="_x0000_i1371" type="#_x0000_t75" style="width:54.75pt;height:33pt" o:ole="">
                  <v:imagedata r:id="rId994" o:title=""/>
                </v:shape>
                <o:OLEObject Type="Embed" ProgID="Equation.DSMT4" ShapeID="_x0000_i1371" DrawAspect="Content" ObjectID="_1698223828" r:id="rId995"/>
              </w:object>
            </w:r>
          </w:p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960" w:dyaOrig="660">
                <v:shape id="_x0000_i1372" type="#_x0000_t75" style="width:48pt;height:33pt" o:ole="">
                  <v:imagedata r:id="rId996" o:title=""/>
                </v:shape>
                <o:OLEObject Type="Embed" ProgID="Equation.DSMT4" ShapeID="_x0000_i1372" DrawAspect="Content" ObjectID="_1698223829" r:id="rId997"/>
              </w:object>
            </w: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noProof/>
                <w:sz w:val="28"/>
                <w:szCs w:val="28"/>
              </w:rPr>
            </w:pPr>
            <w:r w:rsidRPr="00595EF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07A744D9" wp14:editId="3708EFE8">
                  <wp:extent cx="1265274" cy="1265274"/>
                  <wp:effectExtent l="0" t="0" r="0" b="0"/>
                  <wp:docPr id="458" name="Рисунок 45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92" cy="126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1369" w:type="pct"/>
            <w:gridSpan w:val="5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080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343" w:type="pct"/>
            <w:gridSpan w:val="3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21" w:type="pct"/>
            <w:gridSpan w:val="4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Основное тригонометрическое тождество</w:t>
            </w:r>
            <w:r w:rsidRPr="00595EF9">
              <w:rPr>
                <w:rFonts w:eastAsia="Calibri"/>
                <w:sz w:val="28"/>
                <w:szCs w:val="28"/>
              </w:rPr>
              <w:t xml:space="preserve">: </w:t>
            </w: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1980" w:dyaOrig="460">
                <v:shape id="_x0000_i1373" type="#_x0000_t75" style="width:99pt;height:24pt" o:ole="">
                  <v:imagedata r:id="rId999" o:title=""/>
                </v:shape>
                <o:OLEObject Type="Embed" ProgID="Equation.DSMT4" ShapeID="_x0000_i1373" DrawAspect="Content" ObjectID="_1698223830" r:id="rId1000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4913" w:type="pct"/>
            <w:gridSpan w:val="16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gridAfter w:val="1"/>
          <w:wAfter w:w="87" w:type="pct"/>
          <w:trHeight w:val="417"/>
        </w:trPr>
        <w:tc>
          <w:tcPr>
            <w:tcW w:w="4913" w:type="pct"/>
            <w:gridSpan w:val="16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>Некоторые значения тригонометрических функций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5" w:dyaOrig="240">
                <v:shape id="_x0000_i1374" type="#_x0000_t75" style="width:11.25pt;height:12.75pt" o:ole="">
                  <v:imagedata r:id="rId1001" o:title=""/>
                </v:shape>
                <o:OLEObject Type="Embed" ProgID="Equation.DSMT4" ShapeID="_x0000_i1374" DrawAspect="Content" ObjectID="_1698223831" r:id="rId1002"/>
              </w:objec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радианы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00" w:dyaOrig="300">
                <v:shape id="_x0000_i1375" type="#_x0000_t75" style="width:10.5pt;height:14.25pt" o:ole="">
                  <v:imagedata r:id="rId1003" o:title=""/>
                </v:shape>
                <o:OLEObject Type="Embed" ProgID="Equation.DSMT4" ShapeID="_x0000_i1375" DrawAspect="Content" ObjectID="_1698223832" r:id="rId1004"/>
              </w:object>
            </w: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6" type="#_x0000_t75" style="width:14.25pt;height:33pt" o:ole="">
                  <v:imagedata r:id="rId1005" o:title=""/>
                </v:shape>
                <o:OLEObject Type="Embed" ProgID="Equation.DSMT4" ShapeID="_x0000_i1376" DrawAspect="Content" ObjectID="_1698223833" r:id="rId1006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7" type="#_x0000_t75" style="width:14.25pt;height:33pt" o:ole="">
                  <v:imagedata r:id="rId1007" o:title=""/>
                </v:shape>
                <o:OLEObject Type="Embed" ProgID="Equation.DSMT4" ShapeID="_x0000_i1377" DrawAspect="Content" ObjectID="_1698223834" r:id="rId1008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8" type="#_x0000_t75" style="width:14.25pt;height:33pt" o:ole="">
                  <v:imagedata r:id="rId1009" o:title=""/>
                </v:shape>
                <o:OLEObject Type="Embed" ProgID="Equation.DSMT4" ShapeID="_x0000_i1378" DrawAspect="Content" ObjectID="_1698223835" r:id="rId1010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79" w:dyaOrig="660">
                <v:shape id="_x0000_i1379" type="#_x0000_t75" style="width:14.25pt;height:33pt" o:ole="">
                  <v:imagedata r:id="rId1011" o:title=""/>
                </v:shape>
                <o:OLEObject Type="Embed" ProgID="Equation.DSMT4" ShapeID="_x0000_i1379" DrawAspect="Content" ObjectID="_1698223836" r:id="rId1012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220" w:dyaOrig="240">
                <v:shape id="_x0000_i1380" type="#_x0000_t75" style="width:11.25pt;height:12.75pt" o:ole="">
                  <v:imagedata r:id="rId1013" o:title=""/>
                </v:shape>
                <o:OLEObject Type="Embed" ProgID="Equation.DSMT4" ShapeID="_x0000_i1380" DrawAspect="Content" ObjectID="_1698223837" r:id="rId1014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20" w:dyaOrig="660">
                <v:shape id="_x0000_i1381" type="#_x0000_t75" style="width:21pt;height:33pt" o:ole="">
                  <v:imagedata r:id="rId1015" o:title=""/>
                </v:shape>
                <o:OLEObject Type="Embed" ProgID="Equation.DSMT4" ShapeID="_x0000_i1381" DrawAspect="Content" ObjectID="_1698223838" r:id="rId1016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80" w:dyaOrig="300">
                <v:shape id="_x0000_i1382" type="#_x0000_t75" style="width:19.5pt;height:14.25pt" o:ole="">
                  <v:imagedata r:id="rId1017" o:title=""/>
                </v:shape>
                <o:OLEObject Type="Embed" ProgID="Equation.DSMT4" ShapeID="_x0000_i1382" DrawAspect="Content" ObjectID="_1698223839" r:id="rId1018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3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градусы</w: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15" w:dyaOrig="300">
                <v:shape id="_x0000_i1383" type="#_x0000_t75" style="width:15.75pt;height:14.25pt" o:ole="">
                  <v:imagedata r:id="rId1019" o:title=""/>
                </v:shape>
                <o:OLEObject Type="Embed" ProgID="Equation.DSMT4" ShapeID="_x0000_i1383" DrawAspect="Content" ObjectID="_1698223840" r:id="rId1020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320" w:dyaOrig="300">
                <v:shape id="_x0000_i1384" type="#_x0000_t75" style="width:15.75pt;height:14.25pt" o:ole="">
                  <v:imagedata r:id="rId1019" o:title=""/>
                </v:shape>
                <o:OLEObject Type="Embed" ProgID="Equation.DSMT4" ShapeID="_x0000_i1384" DrawAspect="Content" ObjectID="_1698223841" r:id="rId102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5" type="#_x0000_t75" style="width:24pt;height:14.25pt" o:ole="">
                  <v:imagedata r:id="rId1022" o:title=""/>
                </v:shape>
                <o:OLEObject Type="Embed" ProgID="Equation.DSMT4" ShapeID="_x0000_i1385" DrawAspect="Content" ObjectID="_1698223842" r:id="rId1023"/>
              </w:objec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6" type="#_x0000_t75" style="width:24pt;height:14.25pt" o:ole="">
                  <v:imagedata r:id="rId1024" o:title=""/>
                </v:shape>
                <o:OLEObject Type="Embed" ProgID="Equation.DSMT4" ShapeID="_x0000_i1386" DrawAspect="Content" ObjectID="_1698223843" r:id="rId1025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7" type="#_x0000_t75" style="width:24pt;height:14.25pt" o:ole="">
                  <v:imagedata r:id="rId1026" o:title=""/>
                </v:shape>
                <o:OLEObject Type="Embed" ProgID="Equation.DSMT4" ShapeID="_x0000_i1387" DrawAspect="Content" ObjectID="_1698223844" r:id="rId1027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60" w:dyaOrig="300">
                <v:shape id="_x0000_i1388" type="#_x0000_t75" style="width:24pt;height:14.25pt" o:ole="">
                  <v:imagedata r:id="rId1028" o:title=""/>
                </v:shape>
                <o:OLEObject Type="Embed" ProgID="Equation.DSMT4" ShapeID="_x0000_i1388" DrawAspect="Content" ObjectID="_1698223845" r:id="rId1029"/>
              </w:objec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89" type="#_x0000_t75" style="width:30pt;height:14.25pt" o:ole="">
                  <v:imagedata r:id="rId1030" o:title=""/>
                </v:shape>
                <o:OLEObject Type="Embed" ProgID="Equation.DSMT4" ShapeID="_x0000_i1389" DrawAspect="Content" ObjectID="_1698223846" r:id="rId1031"/>
              </w:objec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0" type="#_x0000_t75" style="width:30.75pt;height:14.25pt" o:ole="">
                  <v:imagedata r:id="rId1032" o:title=""/>
                </v:shape>
                <o:OLEObject Type="Embed" ProgID="Equation.DSMT4" ShapeID="_x0000_i1390" DrawAspect="Content" ObjectID="_1698223847" r:id="rId1033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00" w:dyaOrig="300">
                <v:shape id="_x0000_i1391" type="#_x0000_t75" style="width:30.75pt;height:14.25pt" o:ole="">
                  <v:imagedata r:id="rId1034" o:title=""/>
                </v:shape>
                <o:OLEObject Type="Embed" ProgID="Equation.DSMT4" ShapeID="_x0000_i1391" DrawAspect="Content" ObjectID="_1698223848" r:id="rId1035"/>
              </w:objec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580" w:dyaOrig="300">
                <v:shape id="_x0000_i1392" type="#_x0000_t75" style="width:41.25pt;height:21pt" o:ole="">
                  <v:imagedata r:id="rId1036" o:title=""/>
                </v:shape>
                <o:OLEObject Type="Embed" ProgID="Equation.DSMT4" ShapeID="_x0000_i1392" DrawAspect="Content" ObjectID="_1698223849" r:id="rId103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393" type="#_x0000_t75" style="width:12.75pt;height:33pt" o:ole="">
                  <v:imagedata r:id="rId1038" o:title=""/>
                </v:shape>
                <o:OLEObject Type="Embed" ProgID="Equation.DSMT4" ShapeID="_x0000_i1393" DrawAspect="Content" ObjectID="_1698223850" r:id="rId103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4" type="#_x0000_t75" style="width:26.25pt;height:36.75pt" o:ole="">
                  <v:imagedata r:id="rId1040" o:title=""/>
                </v:shape>
                <o:OLEObject Type="Embed" ProgID="Equation.DSMT4" ShapeID="_x0000_i1394" DrawAspect="Content" ObjectID="_1698223851" r:id="rId104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5" type="#_x0000_t75" style="width:24.75pt;height:36.75pt" o:ole="">
                  <v:imagedata r:id="rId1042" o:title=""/>
                </v:shape>
                <o:OLEObject Type="Embed" ProgID="Equation.DSMT4" ShapeID="_x0000_i1395" DrawAspect="Content" ObjectID="_1698223852" r:id="rId104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4"/>
                <w:sz w:val="28"/>
                <w:szCs w:val="28"/>
              </w:rPr>
              <w:object w:dxaOrig="340" w:dyaOrig="279">
                <v:shape id="_x0000_i1396" type="#_x0000_t75" style="width:17.25pt;height:14.25pt" o:ole="">
                  <v:imagedata r:id="rId1044" o:title=""/>
                </v:shape>
                <o:OLEObject Type="Embed" ProgID="Equation.DSMT4" ShapeID="_x0000_i1396" DrawAspect="Content" ObjectID="_1698223853" r:id="rId1045"/>
              </w:objec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620" w:dyaOrig="240">
                <v:shape id="_x0000_i1397" type="#_x0000_t75" style="width:30.75pt;height:12.75pt" o:ole="">
                  <v:imagedata r:id="rId1046" o:title=""/>
                </v:shape>
                <o:OLEObject Type="Embed" ProgID="Equation.DSMT4" ShapeID="_x0000_i1397" DrawAspect="Content" ObjectID="_1698223854" r:id="rId104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11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398" type="#_x0000_t75" style="width:24.75pt;height:36.75pt" o:ole="">
                  <v:imagedata r:id="rId1048" o:title=""/>
                </v:shape>
                <o:OLEObject Type="Embed" ProgID="Equation.DSMT4" ShapeID="_x0000_i1398" DrawAspect="Content" ObjectID="_1698223855" r:id="rId104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520" w:dyaOrig="720">
                <v:shape id="_x0000_i1399" type="#_x0000_t75" style="width:26.25pt;height:36.75pt" o:ole="">
                  <v:imagedata r:id="rId1050" o:title=""/>
                </v:shape>
                <o:OLEObject Type="Embed" ProgID="Equation.DSMT4" ShapeID="_x0000_i1399" DrawAspect="Content" ObjectID="_1698223856" r:id="rId1051"/>
              </w:objec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260" w:dyaOrig="660">
                <v:shape id="_x0000_i1400" type="#_x0000_t75" style="width:12.75pt;height:33pt" o:ole="">
                  <v:imagedata r:id="rId1052" o:title=""/>
                </v:shape>
                <o:OLEObject Type="Embed" ProgID="Equation.DSMT4" ShapeID="_x0000_i1400" DrawAspect="Content" ObjectID="_1698223857" r:id="rId1053"/>
              </w:objec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340" w:dyaOrig="360">
                <v:shape id="_x0000_i1401" type="#_x0000_t75" style="width:17.25pt;height:19.5pt" o:ole="">
                  <v:imagedata r:id="rId1054" o:title=""/>
                </v:shape>
                <o:OLEObject Type="Embed" ProgID="Equation.DSMT4" ShapeID="_x0000_i1401" DrawAspect="Content" ObjectID="_1698223858" r:id="rId1055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</w:tr>
      <w:tr w:rsidR="00595EF9" w:rsidRPr="00595EF9" w:rsidTr="0028522A">
        <w:trPr>
          <w:gridAfter w:val="1"/>
          <w:wAfter w:w="87" w:type="pct"/>
        </w:trPr>
        <w:tc>
          <w:tcPr>
            <w:tcW w:w="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12"/>
                <w:sz w:val="28"/>
                <w:szCs w:val="28"/>
              </w:rPr>
              <w:object w:dxaOrig="480" w:dyaOrig="340">
                <v:shape id="_x0000_i1402" type="#_x0000_t75" style="width:24pt;height:17.25pt" o:ole="">
                  <v:imagedata r:id="rId1056" o:title=""/>
                </v:shape>
                <o:OLEObject Type="Embed" ProgID="Equation.DSMT4" ShapeID="_x0000_i1402" DrawAspect="Content" ObjectID="_1698223859" r:id="rId1057"/>
              </w:object>
            </w:r>
          </w:p>
        </w:tc>
        <w:tc>
          <w:tcPr>
            <w:tcW w:w="3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0</w:t>
            </w: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5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24"/>
                <w:sz w:val="28"/>
                <w:szCs w:val="28"/>
              </w:rPr>
              <w:object w:dxaOrig="499" w:dyaOrig="720">
                <v:shape id="_x0000_i1403" type="#_x0000_t75" style="width:24.75pt;height:36.75pt" o:ole="">
                  <v:imagedata r:id="rId1058" o:title=""/>
                </v:shape>
                <o:OLEObject Type="Embed" ProgID="Equation.DSMT4" ShapeID="_x0000_i1403" DrawAspect="Content" ObjectID="_1698223860" r:id="rId1059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5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position w:val="-6"/>
                <w:sz w:val="28"/>
                <w:szCs w:val="28"/>
              </w:rPr>
              <w:object w:dxaOrig="440" w:dyaOrig="400">
                <v:shape id="_x0000_i1404" type="#_x0000_t75" style="width:21pt;height:20.25pt" o:ole="">
                  <v:imagedata r:id="rId1060" o:title=""/>
                </v:shape>
                <o:OLEObject Type="Embed" ProgID="Equation.DSMT4" ShapeID="_x0000_i1404" DrawAspect="Content" ObjectID="_1698223861" r:id="rId1061"/>
              </w:object>
            </w:r>
            <w:r w:rsidRPr="00595EF9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—</w:t>
            </w:r>
          </w:p>
        </w:tc>
        <w:tc>
          <w:tcPr>
            <w:tcW w:w="4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  <w:lang w:val="en-US"/>
              </w:rPr>
            </w:pPr>
            <w:r w:rsidRPr="00595EF9">
              <w:rPr>
                <w:rFonts w:eastAsia="Calibri"/>
                <w:sz w:val="28"/>
                <w:szCs w:val="28"/>
                <w:lang w:val="en-US"/>
              </w:rPr>
              <w:t>—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sz w:val="28"/>
                <w:szCs w:val="28"/>
              </w:rPr>
              <w:t>0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2322" w:type="pct"/>
            <w:gridSpan w:val="8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78" w:type="pct"/>
            <w:gridSpan w:val="9"/>
            <w:vAlign w:val="center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rPr>
          <w:trHeight w:val="282"/>
        </w:trPr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  <w:r w:rsidRPr="00595EF9">
              <w:rPr>
                <w:rFonts w:eastAsia="Calibri"/>
                <w:b/>
                <w:sz w:val="28"/>
                <w:szCs w:val="28"/>
              </w:rPr>
              <w:t xml:space="preserve">                                            Таблица квадратов</w:t>
            </w:r>
          </w:p>
        </w:tc>
      </w:tr>
      <w:tr w:rsidR="00595EF9" w:rsidRPr="00595EF9" w:rsidTr="0028522A">
        <w:tc>
          <w:tcPr>
            <w:tcW w:w="5000" w:type="pct"/>
            <w:gridSpan w:val="17"/>
          </w:tcPr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  <w:tr w:rsidR="00595EF9" w:rsidRPr="00595EF9" w:rsidTr="0028522A">
        <w:tc>
          <w:tcPr>
            <w:tcW w:w="5000" w:type="pct"/>
            <w:gridSpan w:val="17"/>
          </w:tcPr>
          <w:tbl>
            <w:tblPr>
              <w:tblW w:w="4954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74"/>
              <w:gridCol w:w="895"/>
              <w:gridCol w:w="895"/>
              <w:gridCol w:w="895"/>
              <w:gridCol w:w="896"/>
              <w:gridCol w:w="896"/>
              <w:gridCol w:w="896"/>
              <w:gridCol w:w="896"/>
              <w:gridCol w:w="896"/>
              <w:gridCol w:w="896"/>
              <w:gridCol w:w="906"/>
            </w:tblGrid>
            <w:tr w:rsidR="00595EF9" w:rsidRPr="00595EF9" w:rsidTr="0028522A">
              <w:tc>
                <w:tcPr>
                  <w:tcW w:w="66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textAlignment w:val="baseline"/>
                    <w:rPr>
                      <w:bCs/>
                      <w:sz w:val="28"/>
                      <w:szCs w:val="28"/>
                    </w:rPr>
                  </w:pPr>
                  <w:r w:rsidRPr="00595EF9">
                    <w:rPr>
                      <w:bCs/>
                      <w:sz w:val="28"/>
                      <w:szCs w:val="28"/>
                    </w:rPr>
                    <w:t>Десятки</w:t>
                  </w:r>
                </w:p>
              </w:tc>
              <w:tc>
                <w:tcPr>
                  <w:tcW w:w="4335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Единицы</w:t>
                  </w:r>
                </w:p>
              </w:tc>
            </w:tr>
            <w:tr w:rsidR="00595EF9" w:rsidRPr="00595EF9" w:rsidTr="0028522A">
              <w:tc>
                <w:tcPr>
                  <w:tcW w:w="131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textAlignment w:val="baseline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lastRenderedPageBreak/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1089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1156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1296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1369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1444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1521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1681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1764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1849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1936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2116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2209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2304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2401</w:t>
                  </w:r>
                </w:p>
              </w:tc>
            </w:tr>
            <w:tr w:rsidR="00595EF9" w:rsidRPr="00595EF9" w:rsidTr="0028522A">
              <w:trPr>
                <w:trHeight w:val="70"/>
              </w:trPr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2500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2601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2704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2809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2916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3136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3249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3364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3481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3600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3721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3844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3969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4096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4356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4489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4624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4761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4900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5041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5184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5329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5476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5625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5776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5929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6084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6241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6400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6561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6724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6889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7056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7225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7396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7569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7744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7921</w:t>
                  </w:r>
                </w:p>
              </w:tc>
            </w:tr>
            <w:tr w:rsidR="00595EF9" w:rsidRPr="00595EF9" w:rsidTr="0028522A">
              <w:tc>
                <w:tcPr>
                  <w:tcW w:w="6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8100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8281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8464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8649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8836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9025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9216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9409</w:t>
                  </w:r>
                </w:p>
              </w:tc>
              <w:tc>
                <w:tcPr>
                  <w:tcW w:w="4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9604</w:t>
                  </w:r>
                </w:p>
              </w:tc>
              <w:tc>
                <w:tcPr>
                  <w:tcW w:w="43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95EF9" w:rsidRPr="00595EF9" w:rsidRDefault="00595EF9" w:rsidP="00595EF9">
                  <w:pPr>
                    <w:overflowPunct w:val="0"/>
                    <w:autoSpaceDE w:val="0"/>
                    <w:autoSpaceDN w:val="0"/>
                    <w:adjustRightInd w:val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95EF9">
                    <w:rPr>
                      <w:sz w:val="28"/>
                      <w:szCs w:val="28"/>
                    </w:rPr>
                    <w:t>9801</w:t>
                  </w:r>
                </w:p>
              </w:tc>
            </w:tr>
          </w:tbl>
          <w:p w:rsidR="00595EF9" w:rsidRPr="00595EF9" w:rsidRDefault="00595EF9" w:rsidP="00595EF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Calibri"/>
                <w:sz w:val="28"/>
                <w:szCs w:val="28"/>
              </w:rPr>
            </w:pPr>
          </w:p>
        </w:tc>
      </w:tr>
    </w:tbl>
    <w:p w:rsidR="00595EF9" w:rsidRPr="00557132" w:rsidRDefault="00595EF9" w:rsidP="00557132">
      <w:pPr>
        <w:jc w:val="center"/>
        <w:rPr>
          <w:rFonts w:ascii="Palatino Linotype" w:hAnsi="Palatino Linotype"/>
          <w:b/>
          <w:sz w:val="36"/>
          <w:szCs w:val="36"/>
        </w:rPr>
      </w:pPr>
    </w:p>
    <w:sectPr w:rsidR="00595EF9" w:rsidRPr="00557132" w:rsidSect="00F32452">
      <w:footerReference w:type="default" r:id="rId1062"/>
      <w:pgSz w:w="11906" w:h="16838"/>
      <w:pgMar w:top="851" w:right="566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EFE" w:rsidRDefault="003B2EFE" w:rsidP="00334841">
      <w:r>
        <w:separator/>
      </w:r>
    </w:p>
  </w:endnote>
  <w:endnote w:type="continuationSeparator" w:id="0">
    <w:p w:rsidR="003B2EFE" w:rsidRDefault="003B2EFE" w:rsidP="00334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482" w:rsidRDefault="00EA2482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A592F">
      <w:rPr>
        <w:noProof/>
      </w:rPr>
      <w:t>32</w:t>
    </w:r>
    <w:r>
      <w:rPr>
        <w:noProof/>
      </w:rPr>
      <w:fldChar w:fldCharType="end"/>
    </w:r>
  </w:p>
  <w:p w:rsidR="00EA2482" w:rsidRDefault="00EA2482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EFE" w:rsidRDefault="003B2EFE" w:rsidP="00334841">
      <w:r>
        <w:separator/>
      </w:r>
    </w:p>
  </w:footnote>
  <w:footnote w:type="continuationSeparator" w:id="0">
    <w:p w:rsidR="003B2EFE" w:rsidRDefault="003B2EFE" w:rsidP="003348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1">
    <w:nsid w:val="00000009"/>
    <w:multiLevelType w:val="singleLevel"/>
    <w:tmpl w:val="00000009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2">
    <w:nsid w:val="0000000A"/>
    <w:multiLevelType w:val="single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D"/>
    <w:multiLevelType w:val="singleLevel"/>
    <w:tmpl w:val="0000000D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54" w:hanging="360"/>
      </w:pPr>
      <w:rPr>
        <w:rFonts w:cs="Times New Roman"/>
      </w:rPr>
    </w:lvl>
  </w:abstractNum>
  <w:abstractNum w:abstractNumId="4">
    <w:nsid w:val="00000011"/>
    <w:multiLevelType w:val="singleLevel"/>
    <w:tmpl w:val="0419000B"/>
    <w:lvl w:ilvl="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0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decimal"/>
      <w:lvlText w:val="%1)"/>
      <w:lvlJc w:val="left"/>
      <w:pPr>
        <w:tabs>
          <w:tab w:val="num" w:pos="510"/>
        </w:tabs>
        <w:ind w:left="510" w:hanging="360"/>
      </w:pPr>
    </w:lvl>
  </w:abstractNum>
  <w:abstractNum w:abstractNumId="6">
    <w:nsid w:val="00000024"/>
    <w:multiLevelType w:val="multilevel"/>
    <w:tmpl w:val="9D16F1E0"/>
    <w:name w:val="WW8Num3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28"/>
    <w:multiLevelType w:val="singleLevel"/>
    <w:tmpl w:val="041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>
    <w:nsid w:val="00137E0C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463D89"/>
    <w:multiLevelType w:val="hybridMultilevel"/>
    <w:tmpl w:val="F84293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7B1302"/>
    <w:multiLevelType w:val="hybridMultilevel"/>
    <w:tmpl w:val="BF3E2DD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00EB7557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400CD5"/>
    <w:multiLevelType w:val="hybridMultilevel"/>
    <w:tmpl w:val="0A96625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2CC6F99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46F3C42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4833356"/>
    <w:multiLevelType w:val="hybridMultilevel"/>
    <w:tmpl w:val="6D50EF14"/>
    <w:lvl w:ilvl="0" w:tplc="0884F4F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95F27C3"/>
    <w:multiLevelType w:val="hybridMultilevel"/>
    <w:tmpl w:val="19CAC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9DF4FF0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B351041"/>
    <w:multiLevelType w:val="hybridMultilevel"/>
    <w:tmpl w:val="710C75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68144C"/>
    <w:multiLevelType w:val="hybridMultilevel"/>
    <w:tmpl w:val="D6F4C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7317D2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0EA50456"/>
    <w:multiLevelType w:val="hybridMultilevel"/>
    <w:tmpl w:val="2AB4B6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03101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FB410C0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FEF00EB"/>
    <w:multiLevelType w:val="hybridMultilevel"/>
    <w:tmpl w:val="E2902B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11B87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11DD0F2A"/>
    <w:multiLevelType w:val="hybridMultilevel"/>
    <w:tmpl w:val="DAB039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991327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3F37A99"/>
    <w:multiLevelType w:val="hybridMultilevel"/>
    <w:tmpl w:val="553E9F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55521E4"/>
    <w:multiLevelType w:val="hybridMultilevel"/>
    <w:tmpl w:val="B6E4ED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74F6181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17956B01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17AA09EB"/>
    <w:multiLevelType w:val="hybridMultilevel"/>
    <w:tmpl w:val="3FF4FF2C"/>
    <w:lvl w:ilvl="0" w:tplc="EC7E601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8176E70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968564A"/>
    <w:multiLevelType w:val="hybridMultilevel"/>
    <w:tmpl w:val="352EB6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A224406"/>
    <w:multiLevelType w:val="hybridMultilevel"/>
    <w:tmpl w:val="AA502CB8"/>
    <w:lvl w:ilvl="0" w:tplc="7F149394">
      <w:start w:val="1"/>
      <w:numFmt w:val="decimal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A8D4972"/>
    <w:multiLevelType w:val="hybridMultilevel"/>
    <w:tmpl w:val="727A1F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AC358AF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B124476"/>
    <w:multiLevelType w:val="hybridMultilevel"/>
    <w:tmpl w:val="DEB0919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1C6054C7"/>
    <w:multiLevelType w:val="hybridMultilevel"/>
    <w:tmpl w:val="24C6494A"/>
    <w:lvl w:ilvl="0" w:tplc="E9588A0C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1CA87FF7"/>
    <w:multiLevelType w:val="hybridMultilevel"/>
    <w:tmpl w:val="FC40A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D840CEF"/>
    <w:multiLevelType w:val="hybridMultilevel"/>
    <w:tmpl w:val="44049964"/>
    <w:lvl w:ilvl="0" w:tplc="F5CE9F1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E1F35C4"/>
    <w:multiLevelType w:val="hybridMultilevel"/>
    <w:tmpl w:val="9862528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19C0A4C"/>
    <w:multiLevelType w:val="hybridMultilevel"/>
    <w:tmpl w:val="6304F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7F0873"/>
    <w:multiLevelType w:val="hybridMultilevel"/>
    <w:tmpl w:val="8E665D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22BE7F86"/>
    <w:multiLevelType w:val="hybridMultilevel"/>
    <w:tmpl w:val="29DC52AE"/>
    <w:lvl w:ilvl="0" w:tplc="4186244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4922C44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5143409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7471943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940E19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7C857E4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838162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99F686D"/>
    <w:multiLevelType w:val="hybridMultilevel"/>
    <w:tmpl w:val="FABCB6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2A4F58E2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C0E584F"/>
    <w:multiLevelType w:val="hybridMultilevel"/>
    <w:tmpl w:val="0E147DF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D7F1728"/>
    <w:multiLevelType w:val="hybridMultilevel"/>
    <w:tmpl w:val="2B407D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E5246EA"/>
    <w:multiLevelType w:val="hybridMultilevel"/>
    <w:tmpl w:val="E3142402"/>
    <w:lvl w:ilvl="0" w:tplc="D61A3378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7">
    <w:nsid w:val="2E541961"/>
    <w:multiLevelType w:val="hybridMultilevel"/>
    <w:tmpl w:val="370876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E8D2330"/>
    <w:multiLevelType w:val="hybridMultilevel"/>
    <w:tmpl w:val="5A84D23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30706DB0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0">
    <w:nsid w:val="315A0A40"/>
    <w:multiLevelType w:val="hybridMultilevel"/>
    <w:tmpl w:val="B298FFBC"/>
    <w:lvl w:ilvl="0" w:tplc="D03C26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36158E9"/>
    <w:multiLevelType w:val="hybridMultilevel"/>
    <w:tmpl w:val="5C106AC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34072520"/>
    <w:multiLevelType w:val="hybridMultilevel"/>
    <w:tmpl w:val="40DED3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34280D75"/>
    <w:multiLevelType w:val="hybridMultilevel"/>
    <w:tmpl w:val="0C266480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4415498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34542B3A"/>
    <w:multiLevelType w:val="hybridMultilevel"/>
    <w:tmpl w:val="1AAEEF6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6BE58C7"/>
    <w:multiLevelType w:val="hybridMultilevel"/>
    <w:tmpl w:val="3DBCEA62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7311BC2"/>
    <w:multiLevelType w:val="hybridMultilevel"/>
    <w:tmpl w:val="34A893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37FB5DE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8886F89"/>
    <w:multiLevelType w:val="hybridMultilevel"/>
    <w:tmpl w:val="4D4EF7B2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38E85BDB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>
    <w:nsid w:val="395127A1"/>
    <w:multiLevelType w:val="hybridMultilevel"/>
    <w:tmpl w:val="5AB8E0DA"/>
    <w:lvl w:ilvl="0" w:tplc="944E096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C47221E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3">
    <w:nsid w:val="3D7C77E6"/>
    <w:multiLevelType w:val="hybridMultilevel"/>
    <w:tmpl w:val="A7CE1A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3EFB550E"/>
    <w:multiLevelType w:val="hybridMultilevel"/>
    <w:tmpl w:val="640449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3F961180"/>
    <w:multiLevelType w:val="hybridMultilevel"/>
    <w:tmpl w:val="3C421BA2"/>
    <w:lvl w:ilvl="0" w:tplc="F6ACEA0C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FAA24E3"/>
    <w:multiLevelType w:val="hybridMultilevel"/>
    <w:tmpl w:val="BAAAB494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0333556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0750AF0"/>
    <w:multiLevelType w:val="hybridMultilevel"/>
    <w:tmpl w:val="AD4CCF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0FC4DF1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1C5517B"/>
    <w:multiLevelType w:val="hybridMultilevel"/>
    <w:tmpl w:val="6AF48F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43781848"/>
    <w:multiLevelType w:val="hybridMultilevel"/>
    <w:tmpl w:val="907C5672"/>
    <w:lvl w:ilvl="0" w:tplc="A436219C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3C3606A"/>
    <w:multiLevelType w:val="hybridMultilevel"/>
    <w:tmpl w:val="154667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972880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5E35D90"/>
    <w:multiLevelType w:val="hybridMultilevel"/>
    <w:tmpl w:val="1A12A4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9336540"/>
    <w:multiLevelType w:val="hybridMultilevel"/>
    <w:tmpl w:val="18F4BA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AD9192C"/>
    <w:multiLevelType w:val="hybridMultilevel"/>
    <w:tmpl w:val="F44A4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B0B2951"/>
    <w:multiLevelType w:val="hybridMultilevel"/>
    <w:tmpl w:val="74C89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4B39096C"/>
    <w:multiLevelType w:val="hybridMultilevel"/>
    <w:tmpl w:val="380CA51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4D0B5DE6"/>
    <w:multiLevelType w:val="hybridMultilevel"/>
    <w:tmpl w:val="72A6CABE"/>
    <w:lvl w:ilvl="0" w:tplc="3434186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4D770BD5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F011857"/>
    <w:multiLevelType w:val="hybridMultilevel"/>
    <w:tmpl w:val="B5425D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4F1E748A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4FD8599A"/>
    <w:multiLevelType w:val="hybridMultilevel"/>
    <w:tmpl w:val="78AA74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0BD20F2"/>
    <w:multiLevelType w:val="hybridMultilevel"/>
    <w:tmpl w:val="27985DDA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51381560"/>
    <w:multiLevelType w:val="hybridMultilevel"/>
    <w:tmpl w:val="529A725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>
    <w:nsid w:val="51E33D95"/>
    <w:multiLevelType w:val="hybridMultilevel"/>
    <w:tmpl w:val="B42EC27C"/>
    <w:lvl w:ilvl="0" w:tplc="2E42EF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324477D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8">
    <w:nsid w:val="541B44C9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7301AFB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9387848"/>
    <w:multiLevelType w:val="hybridMultilevel"/>
    <w:tmpl w:val="A88A27CA"/>
    <w:lvl w:ilvl="0" w:tplc="F9E8D6D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97D5873"/>
    <w:multiLevelType w:val="hybridMultilevel"/>
    <w:tmpl w:val="BF768E0E"/>
    <w:lvl w:ilvl="0" w:tplc="35489A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A5940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3">
    <w:nsid w:val="5B0B70B0"/>
    <w:multiLevelType w:val="hybridMultilevel"/>
    <w:tmpl w:val="D83E63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5B773B96"/>
    <w:multiLevelType w:val="hybridMultilevel"/>
    <w:tmpl w:val="D5FCA5F8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5">
    <w:nsid w:val="5CFE35B4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06">
    <w:nsid w:val="5D4D24FE"/>
    <w:multiLevelType w:val="hybridMultilevel"/>
    <w:tmpl w:val="992CD12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5FE40782"/>
    <w:multiLevelType w:val="hybridMultilevel"/>
    <w:tmpl w:val="DB18EB88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0E3B8E"/>
    <w:multiLevelType w:val="hybridMultilevel"/>
    <w:tmpl w:val="EBA815D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603E78D5"/>
    <w:multiLevelType w:val="hybridMultilevel"/>
    <w:tmpl w:val="A98AAB9E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CD56C8"/>
    <w:multiLevelType w:val="hybridMultilevel"/>
    <w:tmpl w:val="9A0E7FA0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1357C7B"/>
    <w:multiLevelType w:val="hybridMultilevel"/>
    <w:tmpl w:val="4E9873D8"/>
    <w:lvl w:ilvl="0" w:tplc="ACEED05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425211A"/>
    <w:multiLevelType w:val="hybridMultilevel"/>
    <w:tmpl w:val="672C62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647C3E93"/>
    <w:multiLevelType w:val="hybridMultilevel"/>
    <w:tmpl w:val="BBD6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547AD1"/>
    <w:multiLevelType w:val="hybridMultilevel"/>
    <w:tmpl w:val="E702E8C4"/>
    <w:lvl w:ilvl="0" w:tplc="C55E21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67C70D5"/>
    <w:multiLevelType w:val="hybridMultilevel"/>
    <w:tmpl w:val="D40A30E2"/>
    <w:lvl w:ilvl="0" w:tplc="04190011">
      <w:start w:val="1"/>
      <w:numFmt w:val="decimal"/>
      <w:lvlText w:val="%1)"/>
      <w:lvlJc w:val="left"/>
      <w:pPr>
        <w:ind w:left="112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16">
    <w:nsid w:val="671969B0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9065C4E"/>
    <w:multiLevelType w:val="hybridMultilevel"/>
    <w:tmpl w:val="EF3C75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698A2136"/>
    <w:multiLevelType w:val="hybridMultilevel"/>
    <w:tmpl w:val="B660285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9C500C9"/>
    <w:multiLevelType w:val="hybridMultilevel"/>
    <w:tmpl w:val="9754EE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9DC754A"/>
    <w:multiLevelType w:val="hybridMultilevel"/>
    <w:tmpl w:val="DA6E5A5E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>
    <w:nsid w:val="6A0F0364"/>
    <w:multiLevelType w:val="hybridMultilevel"/>
    <w:tmpl w:val="E056E466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A494136"/>
    <w:multiLevelType w:val="hybridMultilevel"/>
    <w:tmpl w:val="1C8CB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6A7A0B66"/>
    <w:multiLevelType w:val="hybridMultilevel"/>
    <w:tmpl w:val="F9BEAB76"/>
    <w:lvl w:ilvl="0" w:tplc="90CEC210">
      <w:start w:val="1"/>
      <w:numFmt w:val="russianLower"/>
      <w:lvlText w:val=" 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6B363C76"/>
    <w:multiLevelType w:val="hybridMultilevel"/>
    <w:tmpl w:val="FBD4B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6BD51A8C"/>
    <w:multiLevelType w:val="hybridMultilevel"/>
    <w:tmpl w:val="655CF090"/>
    <w:lvl w:ilvl="0" w:tplc="69ECE874">
      <w:start w:val="1"/>
      <w:numFmt w:val="decimal"/>
      <w:lvlText w:val="%1."/>
      <w:lvlJc w:val="left"/>
      <w:pPr>
        <w:ind w:left="1125" w:hanging="360"/>
      </w:pPr>
      <w:rPr>
        <w:rFonts w:hint="default"/>
        <w:b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6">
    <w:nsid w:val="6BD80547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6DEC563D"/>
    <w:multiLevelType w:val="hybridMultilevel"/>
    <w:tmpl w:val="83665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6E7A0E47"/>
    <w:multiLevelType w:val="hybridMultilevel"/>
    <w:tmpl w:val="BBE0EFF6"/>
    <w:lvl w:ilvl="0" w:tplc="3906F8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6FC520E6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0">
    <w:nsid w:val="70D86CA8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1">
    <w:nsid w:val="7189630D"/>
    <w:multiLevelType w:val="hybridMultilevel"/>
    <w:tmpl w:val="655E5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23F1A39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2421409"/>
    <w:multiLevelType w:val="hybridMultilevel"/>
    <w:tmpl w:val="A1B2C394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2E876EF"/>
    <w:multiLevelType w:val="hybridMultilevel"/>
    <w:tmpl w:val="18BE82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739F66A9"/>
    <w:multiLevelType w:val="hybridMultilevel"/>
    <w:tmpl w:val="51220856"/>
    <w:lvl w:ilvl="0" w:tplc="9EB27C04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>
    <w:nsid w:val="73BA02E9"/>
    <w:multiLevelType w:val="hybridMultilevel"/>
    <w:tmpl w:val="E6E68BA0"/>
    <w:lvl w:ilvl="0" w:tplc="04190011">
      <w:start w:val="1"/>
      <w:numFmt w:val="decimal"/>
      <w:lvlText w:val="%1)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7">
    <w:nsid w:val="76BF5E2C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8">
    <w:nsid w:val="76FD28CD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71364C5"/>
    <w:multiLevelType w:val="hybridMultilevel"/>
    <w:tmpl w:val="1632D940"/>
    <w:lvl w:ilvl="0" w:tplc="04190011">
      <w:start w:val="1"/>
      <w:numFmt w:val="decimal"/>
      <w:lvlText w:val="%1)"/>
      <w:lvlJc w:val="left"/>
      <w:pPr>
        <w:ind w:left="825" w:hanging="360"/>
      </w:p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40">
    <w:nsid w:val="777B7439"/>
    <w:multiLevelType w:val="hybridMultilevel"/>
    <w:tmpl w:val="DB7CC8E6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7CE5CB8"/>
    <w:multiLevelType w:val="hybridMultilevel"/>
    <w:tmpl w:val="890C25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77E73141"/>
    <w:multiLevelType w:val="hybridMultilevel"/>
    <w:tmpl w:val="8FA40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78261C6C"/>
    <w:multiLevelType w:val="hybridMultilevel"/>
    <w:tmpl w:val="5CD49A72"/>
    <w:lvl w:ilvl="0" w:tplc="74EADA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78437BFA"/>
    <w:multiLevelType w:val="hybridMultilevel"/>
    <w:tmpl w:val="74EAB57C"/>
    <w:lvl w:ilvl="0" w:tplc="D892D594">
      <w:start w:val="1"/>
      <w:numFmt w:val="decimal"/>
      <w:lvlText w:val="%1)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7E3E72FC"/>
    <w:multiLevelType w:val="hybridMultilevel"/>
    <w:tmpl w:val="7DB62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EA25820"/>
    <w:multiLevelType w:val="hybridMultilevel"/>
    <w:tmpl w:val="232CD48A"/>
    <w:lvl w:ilvl="0" w:tplc="B54A87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7"/>
  </w:num>
  <w:num w:numId="4">
    <w:abstractNumId w:val="82"/>
  </w:num>
  <w:num w:numId="5">
    <w:abstractNumId w:val="43"/>
  </w:num>
  <w:num w:numId="6">
    <w:abstractNumId w:val="48"/>
  </w:num>
  <w:num w:numId="7">
    <w:abstractNumId w:val="105"/>
  </w:num>
  <w:num w:numId="8">
    <w:abstractNumId w:val="136"/>
  </w:num>
  <w:num w:numId="9">
    <w:abstractNumId w:val="83"/>
  </w:num>
  <w:num w:numId="10">
    <w:abstractNumId w:val="129"/>
  </w:num>
  <w:num w:numId="11">
    <w:abstractNumId w:val="53"/>
  </w:num>
  <w:num w:numId="12">
    <w:abstractNumId w:val="115"/>
  </w:num>
  <w:num w:numId="13">
    <w:abstractNumId w:val="32"/>
  </w:num>
  <w:num w:numId="14">
    <w:abstractNumId w:val="60"/>
  </w:num>
  <w:num w:numId="15">
    <w:abstractNumId w:val="110"/>
  </w:num>
  <w:num w:numId="16">
    <w:abstractNumId w:val="71"/>
  </w:num>
  <w:num w:numId="17">
    <w:abstractNumId w:val="41"/>
  </w:num>
  <w:num w:numId="18">
    <w:abstractNumId w:val="93"/>
  </w:num>
  <w:num w:numId="19">
    <w:abstractNumId w:val="125"/>
  </w:num>
  <w:num w:numId="20">
    <w:abstractNumId w:val="23"/>
  </w:num>
  <w:num w:numId="21">
    <w:abstractNumId w:val="101"/>
  </w:num>
  <w:num w:numId="22">
    <w:abstractNumId w:val="120"/>
  </w:num>
  <w:num w:numId="23">
    <w:abstractNumId w:val="106"/>
  </w:num>
  <w:num w:numId="24">
    <w:abstractNumId w:val="94"/>
  </w:num>
  <w:num w:numId="25">
    <w:abstractNumId w:val="56"/>
  </w:num>
  <w:num w:numId="26">
    <w:abstractNumId w:val="61"/>
  </w:num>
  <w:num w:numId="27">
    <w:abstractNumId w:val="89"/>
  </w:num>
  <w:num w:numId="28">
    <w:abstractNumId w:val="130"/>
  </w:num>
  <w:num w:numId="29">
    <w:abstractNumId w:val="111"/>
  </w:num>
  <w:num w:numId="30">
    <w:abstractNumId w:val="95"/>
  </w:num>
  <w:num w:numId="31">
    <w:abstractNumId w:val="123"/>
  </w:num>
  <w:num w:numId="32">
    <w:abstractNumId w:val="78"/>
  </w:num>
  <w:num w:numId="33">
    <w:abstractNumId w:val="118"/>
  </w:num>
  <w:num w:numId="34">
    <w:abstractNumId w:val="107"/>
  </w:num>
  <w:num w:numId="35">
    <w:abstractNumId w:val="96"/>
  </w:num>
  <w:num w:numId="36">
    <w:abstractNumId w:val="138"/>
  </w:num>
  <w:num w:numId="37">
    <w:abstractNumId w:val="137"/>
  </w:num>
  <w:num w:numId="38">
    <w:abstractNumId w:val="99"/>
  </w:num>
  <w:num w:numId="39">
    <w:abstractNumId w:val="70"/>
  </w:num>
  <w:num w:numId="40">
    <w:abstractNumId w:val="27"/>
  </w:num>
  <w:num w:numId="41">
    <w:abstractNumId w:val="37"/>
  </w:num>
  <w:num w:numId="42">
    <w:abstractNumId w:val="141"/>
  </w:num>
  <w:num w:numId="43">
    <w:abstractNumId w:val="8"/>
  </w:num>
  <w:num w:numId="44">
    <w:abstractNumId w:val="14"/>
  </w:num>
  <w:num w:numId="45">
    <w:abstractNumId w:val="49"/>
  </w:num>
  <w:num w:numId="46">
    <w:abstractNumId w:val="29"/>
  </w:num>
  <w:num w:numId="47">
    <w:abstractNumId w:val="98"/>
  </w:num>
  <w:num w:numId="48">
    <w:abstractNumId w:val="47"/>
  </w:num>
  <w:num w:numId="49">
    <w:abstractNumId w:val="18"/>
  </w:num>
  <w:num w:numId="50">
    <w:abstractNumId w:val="128"/>
  </w:num>
  <w:num w:numId="51">
    <w:abstractNumId w:val="13"/>
  </w:num>
  <w:num w:numId="52">
    <w:abstractNumId w:val="11"/>
  </w:num>
  <w:num w:numId="53">
    <w:abstractNumId w:val="117"/>
  </w:num>
  <w:num w:numId="54">
    <w:abstractNumId w:val="45"/>
  </w:num>
  <w:num w:numId="55">
    <w:abstractNumId w:val="119"/>
  </w:num>
  <w:num w:numId="56">
    <w:abstractNumId w:val="69"/>
  </w:num>
  <w:num w:numId="57">
    <w:abstractNumId w:val="103"/>
  </w:num>
  <w:num w:numId="58">
    <w:abstractNumId w:val="104"/>
  </w:num>
  <w:num w:numId="59">
    <w:abstractNumId w:val="46"/>
  </w:num>
  <w:num w:numId="60">
    <w:abstractNumId w:val="59"/>
  </w:num>
  <w:num w:numId="61">
    <w:abstractNumId w:val="79"/>
  </w:num>
  <w:num w:numId="62">
    <w:abstractNumId w:val="131"/>
  </w:num>
  <w:num w:numId="63">
    <w:abstractNumId w:val="126"/>
  </w:num>
  <w:num w:numId="64">
    <w:abstractNumId w:val="139"/>
  </w:num>
  <w:num w:numId="65">
    <w:abstractNumId w:val="91"/>
  </w:num>
  <w:num w:numId="66">
    <w:abstractNumId w:val="20"/>
  </w:num>
  <w:num w:numId="67">
    <w:abstractNumId w:val="145"/>
  </w:num>
  <w:num w:numId="68">
    <w:abstractNumId w:val="39"/>
  </w:num>
  <w:num w:numId="69">
    <w:abstractNumId w:val="68"/>
  </w:num>
  <w:num w:numId="70">
    <w:abstractNumId w:val="64"/>
  </w:num>
  <w:num w:numId="71">
    <w:abstractNumId w:val="17"/>
  </w:num>
  <w:num w:numId="72">
    <w:abstractNumId w:val="92"/>
  </w:num>
  <w:num w:numId="73">
    <w:abstractNumId w:val="31"/>
  </w:num>
  <w:num w:numId="74">
    <w:abstractNumId w:val="25"/>
  </w:num>
  <w:num w:numId="75">
    <w:abstractNumId w:val="143"/>
  </w:num>
  <w:num w:numId="76">
    <w:abstractNumId w:val="102"/>
  </w:num>
  <w:num w:numId="77">
    <w:abstractNumId w:val="133"/>
  </w:num>
  <w:num w:numId="78">
    <w:abstractNumId w:val="100"/>
  </w:num>
  <w:num w:numId="79">
    <w:abstractNumId w:val="112"/>
  </w:num>
  <w:num w:numId="80">
    <w:abstractNumId w:val="116"/>
  </w:num>
  <w:num w:numId="81">
    <w:abstractNumId w:val="12"/>
  </w:num>
  <w:num w:numId="82">
    <w:abstractNumId w:val="132"/>
  </w:num>
  <w:num w:numId="83">
    <w:abstractNumId w:val="19"/>
  </w:num>
  <w:num w:numId="84">
    <w:abstractNumId w:val="50"/>
  </w:num>
  <w:num w:numId="85">
    <w:abstractNumId w:val="73"/>
  </w:num>
  <w:num w:numId="86">
    <w:abstractNumId w:val="9"/>
  </w:num>
  <w:num w:numId="87">
    <w:abstractNumId w:val="24"/>
  </w:num>
  <w:num w:numId="88">
    <w:abstractNumId w:val="65"/>
  </w:num>
  <w:num w:numId="89">
    <w:abstractNumId w:val="22"/>
  </w:num>
  <w:num w:numId="90">
    <w:abstractNumId w:val="122"/>
  </w:num>
  <w:num w:numId="91">
    <w:abstractNumId w:val="10"/>
  </w:num>
  <w:num w:numId="92">
    <w:abstractNumId w:val="33"/>
  </w:num>
  <w:num w:numId="93">
    <w:abstractNumId w:val="51"/>
  </w:num>
  <w:num w:numId="94">
    <w:abstractNumId w:val="72"/>
  </w:num>
  <w:num w:numId="95">
    <w:abstractNumId w:val="77"/>
  </w:num>
  <w:num w:numId="96">
    <w:abstractNumId w:val="84"/>
  </w:num>
  <w:num w:numId="97">
    <w:abstractNumId w:val="90"/>
  </w:num>
  <w:num w:numId="98">
    <w:abstractNumId w:val="97"/>
  </w:num>
  <w:num w:numId="99">
    <w:abstractNumId w:val="121"/>
  </w:num>
  <w:num w:numId="100">
    <w:abstractNumId w:val="55"/>
  </w:num>
  <w:num w:numId="101">
    <w:abstractNumId w:val="52"/>
  </w:num>
  <w:num w:numId="102">
    <w:abstractNumId w:val="144"/>
  </w:num>
  <w:num w:numId="103">
    <w:abstractNumId w:val="26"/>
  </w:num>
  <w:num w:numId="104">
    <w:abstractNumId w:val="21"/>
  </w:num>
  <w:num w:numId="105">
    <w:abstractNumId w:val="86"/>
  </w:num>
  <w:num w:numId="106">
    <w:abstractNumId w:val="40"/>
  </w:num>
  <w:num w:numId="107">
    <w:abstractNumId w:val="42"/>
  </w:num>
  <w:num w:numId="108">
    <w:abstractNumId w:val="63"/>
  </w:num>
  <w:num w:numId="109">
    <w:abstractNumId w:val="54"/>
  </w:num>
  <w:num w:numId="110">
    <w:abstractNumId w:val="66"/>
  </w:num>
  <w:num w:numId="111">
    <w:abstractNumId w:val="109"/>
  </w:num>
  <w:num w:numId="112">
    <w:abstractNumId w:val="140"/>
  </w:num>
  <w:num w:numId="113">
    <w:abstractNumId w:val="146"/>
  </w:num>
  <w:num w:numId="114">
    <w:abstractNumId w:val="76"/>
  </w:num>
  <w:num w:numId="115">
    <w:abstractNumId w:val="135"/>
  </w:num>
  <w:num w:numId="116">
    <w:abstractNumId w:val="15"/>
  </w:num>
  <w:num w:numId="117">
    <w:abstractNumId w:val="114"/>
  </w:num>
  <w:num w:numId="118">
    <w:abstractNumId w:val="30"/>
  </w:num>
  <w:num w:numId="119">
    <w:abstractNumId w:val="1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67"/>
  </w:num>
  <w:num w:numId="121">
    <w:abstractNumId w:val="88"/>
  </w:num>
  <w:num w:numId="122">
    <w:abstractNumId w:val="58"/>
  </w:num>
  <w:num w:numId="123">
    <w:abstractNumId w:val="108"/>
  </w:num>
  <w:num w:numId="124">
    <w:abstractNumId w:val="85"/>
  </w:num>
  <w:num w:numId="125">
    <w:abstractNumId w:val="44"/>
  </w:num>
  <w:num w:numId="126">
    <w:abstractNumId w:val="113"/>
  </w:num>
  <w:num w:numId="12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2">
    <w:abstractNumId w:val="1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3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124"/>
  </w:num>
  <w:num w:numId="135">
    <w:abstractNumId w:val="142"/>
  </w:num>
  <w:num w:numId="136">
    <w:abstractNumId w:val="38"/>
  </w:num>
  <w:num w:numId="137">
    <w:abstractNumId w:val="81"/>
  </w:num>
  <w:num w:numId="138">
    <w:abstractNumId w:val="75"/>
  </w:num>
  <w:num w:numId="139">
    <w:abstractNumId w:val="16"/>
  </w:num>
  <w:num w:numId="140">
    <w:abstractNumId w:val="35"/>
  </w:num>
  <w:num w:numId="141">
    <w:abstractNumId w:val="87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53"/>
    <w:rsid w:val="00007CEF"/>
    <w:rsid w:val="00032B5F"/>
    <w:rsid w:val="000414D5"/>
    <w:rsid w:val="000506E6"/>
    <w:rsid w:val="00053453"/>
    <w:rsid w:val="00053B91"/>
    <w:rsid w:val="00073FEC"/>
    <w:rsid w:val="00093AAE"/>
    <w:rsid w:val="00095787"/>
    <w:rsid w:val="00096FF5"/>
    <w:rsid w:val="000A36B9"/>
    <w:rsid w:val="000B1B75"/>
    <w:rsid w:val="000B1DD8"/>
    <w:rsid w:val="000B2847"/>
    <w:rsid w:val="000B747F"/>
    <w:rsid w:val="000C09C5"/>
    <w:rsid w:val="000C3324"/>
    <w:rsid w:val="000C4DA3"/>
    <w:rsid w:val="000E1212"/>
    <w:rsid w:val="000F1AAC"/>
    <w:rsid w:val="00101303"/>
    <w:rsid w:val="0010263B"/>
    <w:rsid w:val="00116E0C"/>
    <w:rsid w:val="00117D17"/>
    <w:rsid w:val="001248F3"/>
    <w:rsid w:val="00127A75"/>
    <w:rsid w:val="00131851"/>
    <w:rsid w:val="001425B2"/>
    <w:rsid w:val="00142B7B"/>
    <w:rsid w:val="00150E3C"/>
    <w:rsid w:val="00150F78"/>
    <w:rsid w:val="00175360"/>
    <w:rsid w:val="001844F4"/>
    <w:rsid w:val="001852F9"/>
    <w:rsid w:val="00186812"/>
    <w:rsid w:val="00190075"/>
    <w:rsid w:val="0019050A"/>
    <w:rsid w:val="0019478F"/>
    <w:rsid w:val="001A67F9"/>
    <w:rsid w:val="001A7FB7"/>
    <w:rsid w:val="001B1230"/>
    <w:rsid w:val="001B1261"/>
    <w:rsid w:val="001C106A"/>
    <w:rsid w:val="001C1715"/>
    <w:rsid w:val="001C443D"/>
    <w:rsid w:val="001C6158"/>
    <w:rsid w:val="001D4F65"/>
    <w:rsid w:val="001D6FAA"/>
    <w:rsid w:val="001D7F9E"/>
    <w:rsid w:val="001E02C6"/>
    <w:rsid w:val="001E28F4"/>
    <w:rsid w:val="001F1629"/>
    <w:rsid w:val="001F3E43"/>
    <w:rsid w:val="00201D31"/>
    <w:rsid w:val="0020310F"/>
    <w:rsid w:val="00206C77"/>
    <w:rsid w:val="0022159D"/>
    <w:rsid w:val="002239C9"/>
    <w:rsid w:val="00225513"/>
    <w:rsid w:val="002373E0"/>
    <w:rsid w:val="00247521"/>
    <w:rsid w:val="00253C31"/>
    <w:rsid w:val="00261827"/>
    <w:rsid w:val="00282304"/>
    <w:rsid w:val="0028522A"/>
    <w:rsid w:val="00292190"/>
    <w:rsid w:val="00292A5C"/>
    <w:rsid w:val="002A0DAA"/>
    <w:rsid w:val="002A53C4"/>
    <w:rsid w:val="002B6BC3"/>
    <w:rsid w:val="002C0FE3"/>
    <w:rsid w:val="002D3370"/>
    <w:rsid w:val="002D3403"/>
    <w:rsid w:val="002F70F1"/>
    <w:rsid w:val="002F7BF4"/>
    <w:rsid w:val="0030030C"/>
    <w:rsid w:val="0030443C"/>
    <w:rsid w:val="003122C2"/>
    <w:rsid w:val="00326267"/>
    <w:rsid w:val="00334841"/>
    <w:rsid w:val="00350CF0"/>
    <w:rsid w:val="00351F42"/>
    <w:rsid w:val="00373C13"/>
    <w:rsid w:val="003770E2"/>
    <w:rsid w:val="003866F2"/>
    <w:rsid w:val="003A18E8"/>
    <w:rsid w:val="003B2EFE"/>
    <w:rsid w:val="003B575B"/>
    <w:rsid w:val="003C2360"/>
    <w:rsid w:val="003D3601"/>
    <w:rsid w:val="003E3936"/>
    <w:rsid w:val="003F49A9"/>
    <w:rsid w:val="003F7EFF"/>
    <w:rsid w:val="004166DF"/>
    <w:rsid w:val="00423BF9"/>
    <w:rsid w:val="004328E7"/>
    <w:rsid w:val="004433F2"/>
    <w:rsid w:val="00455B95"/>
    <w:rsid w:val="00456376"/>
    <w:rsid w:val="00457CF8"/>
    <w:rsid w:val="004750A7"/>
    <w:rsid w:val="00484892"/>
    <w:rsid w:val="004925DC"/>
    <w:rsid w:val="004A09BB"/>
    <w:rsid w:val="004C441F"/>
    <w:rsid w:val="004C7D7B"/>
    <w:rsid w:val="004D3B10"/>
    <w:rsid w:val="004E22DF"/>
    <w:rsid w:val="004E2861"/>
    <w:rsid w:val="004E3D3C"/>
    <w:rsid w:val="004E4529"/>
    <w:rsid w:val="004E4959"/>
    <w:rsid w:val="004F28B6"/>
    <w:rsid w:val="004F6953"/>
    <w:rsid w:val="004F7026"/>
    <w:rsid w:val="00511422"/>
    <w:rsid w:val="00513623"/>
    <w:rsid w:val="005153C5"/>
    <w:rsid w:val="0053728F"/>
    <w:rsid w:val="0055318C"/>
    <w:rsid w:val="005547FD"/>
    <w:rsid w:val="00555B2D"/>
    <w:rsid w:val="00556241"/>
    <w:rsid w:val="00557132"/>
    <w:rsid w:val="00565721"/>
    <w:rsid w:val="00567300"/>
    <w:rsid w:val="00573D54"/>
    <w:rsid w:val="0058272A"/>
    <w:rsid w:val="00593331"/>
    <w:rsid w:val="00595EF9"/>
    <w:rsid w:val="005D03F0"/>
    <w:rsid w:val="005D3BA7"/>
    <w:rsid w:val="005D7F04"/>
    <w:rsid w:val="005E034D"/>
    <w:rsid w:val="005E04AF"/>
    <w:rsid w:val="005F0C89"/>
    <w:rsid w:val="00600D7E"/>
    <w:rsid w:val="00612C8F"/>
    <w:rsid w:val="00623134"/>
    <w:rsid w:val="00627220"/>
    <w:rsid w:val="00644ACC"/>
    <w:rsid w:val="00661E5D"/>
    <w:rsid w:val="00662853"/>
    <w:rsid w:val="00664BEC"/>
    <w:rsid w:val="00667CD0"/>
    <w:rsid w:val="00683971"/>
    <w:rsid w:val="0068770C"/>
    <w:rsid w:val="0069156D"/>
    <w:rsid w:val="00693083"/>
    <w:rsid w:val="006A47D4"/>
    <w:rsid w:val="006B6057"/>
    <w:rsid w:val="006E71E6"/>
    <w:rsid w:val="006F057C"/>
    <w:rsid w:val="006F6771"/>
    <w:rsid w:val="00706566"/>
    <w:rsid w:val="007311C8"/>
    <w:rsid w:val="0073714C"/>
    <w:rsid w:val="00744C32"/>
    <w:rsid w:val="007553B9"/>
    <w:rsid w:val="00761F2C"/>
    <w:rsid w:val="00774967"/>
    <w:rsid w:val="00783BDD"/>
    <w:rsid w:val="00786940"/>
    <w:rsid w:val="007B011E"/>
    <w:rsid w:val="007B4EC9"/>
    <w:rsid w:val="007C526F"/>
    <w:rsid w:val="007D42D6"/>
    <w:rsid w:val="007D4644"/>
    <w:rsid w:val="007D5882"/>
    <w:rsid w:val="007F7B01"/>
    <w:rsid w:val="00841D97"/>
    <w:rsid w:val="008445F7"/>
    <w:rsid w:val="00874930"/>
    <w:rsid w:val="00896BAD"/>
    <w:rsid w:val="008A4255"/>
    <w:rsid w:val="008A592F"/>
    <w:rsid w:val="008D754E"/>
    <w:rsid w:val="008E66C0"/>
    <w:rsid w:val="00900B73"/>
    <w:rsid w:val="0092498B"/>
    <w:rsid w:val="00935563"/>
    <w:rsid w:val="00941A34"/>
    <w:rsid w:val="00944F5D"/>
    <w:rsid w:val="009508A4"/>
    <w:rsid w:val="00951A5F"/>
    <w:rsid w:val="00957217"/>
    <w:rsid w:val="00960788"/>
    <w:rsid w:val="009648B2"/>
    <w:rsid w:val="009963C6"/>
    <w:rsid w:val="009B5C18"/>
    <w:rsid w:val="009D0839"/>
    <w:rsid w:val="009D0E57"/>
    <w:rsid w:val="009D74F8"/>
    <w:rsid w:val="009E79CE"/>
    <w:rsid w:val="009F134E"/>
    <w:rsid w:val="009F485D"/>
    <w:rsid w:val="00A07A41"/>
    <w:rsid w:val="00A1112D"/>
    <w:rsid w:val="00A11E4B"/>
    <w:rsid w:val="00A13566"/>
    <w:rsid w:val="00A13775"/>
    <w:rsid w:val="00A20F7F"/>
    <w:rsid w:val="00A21F79"/>
    <w:rsid w:val="00A22DE2"/>
    <w:rsid w:val="00A244A6"/>
    <w:rsid w:val="00A3019F"/>
    <w:rsid w:val="00A345BE"/>
    <w:rsid w:val="00A45C05"/>
    <w:rsid w:val="00A46106"/>
    <w:rsid w:val="00A63C32"/>
    <w:rsid w:val="00A647CB"/>
    <w:rsid w:val="00A72666"/>
    <w:rsid w:val="00A76180"/>
    <w:rsid w:val="00A77DF1"/>
    <w:rsid w:val="00A96708"/>
    <w:rsid w:val="00AB51BF"/>
    <w:rsid w:val="00AB6E8D"/>
    <w:rsid w:val="00AC29D3"/>
    <w:rsid w:val="00AD268B"/>
    <w:rsid w:val="00B069D1"/>
    <w:rsid w:val="00B176A7"/>
    <w:rsid w:val="00B368AA"/>
    <w:rsid w:val="00B61C36"/>
    <w:rsid w:val="00B63CEC"/>
    <w:rsid w:val="00B76943"/>
    <w:rsid w:val="00B776D2"/>
    <w:rsid w:val="00B92D4A"/>
    <w:rsid w:val="00BA022F"/>
    <w:rsid w:val="00BB0925"/>
    <w:rsid w:val="00BB50CB"/>
    <w:rsid w:val="00BC2CCA"/>
    <w:rsid w:val="00BC4C10"/>
    <w:rsid w:val="00BF0665"/>
    <w:rsid w:val="00BF2E02"/>
    <w:rsid w:val="00BF5CE0"/>
    <w:rsid w:val="00C00DF5"/>
    <w:rsid w:val="00C03DDF"/>
    <w:rsid w:val="00C1187C"/>
    <w:rsid w:val="00C12935"/>
    <w:rsid w:val="00C22A83"/>
    <w:rsid w:val="00C35621"/>
    <w:rsid w:val="00C40851"/>
    <w:rsid w:val="00C668E9"/>
    <w:rsid w:val="00C85A2F"/>
    <w:rsid w:val="00C85ED6"/>
    <w:rsid w:val="00C92C64"/>
    <w:rsid w:val="00C936DF"/>
    <w:rsid w:val="00C96674"/>
    <w:rsid w:val="00CD7A29"/>
    <w:rsid w:val="00D033FB"/>
    <w:rsid w:val="00D05D45"/>
    <w:rsid w:val="00D16249"/>
    <w:rsid w:val="00D22EEC"/>
    <w:rsid w:val="00D30AB1"/>
    <w:rsid w:val="00D3209A"/>
    <w:rsid w:val="00D32A84"/>
    <w:rsid w:val="00D508AA"/>
    <w:rsid w:val="00D52979"/>
    <w:rsid w:val="00D541C3"/>
    <w:rsid w:val="00D57D12"/>
    <w:rsid w:val="00D77DA0"/>
    <w:rsid w:val="00D87A8A"/>
    <w:rsid w:val="00DB2259"/>
    <w:rsid w:val="00DB3EFE"/>
    <w:rsid w:val="00DC5557"/>
    <w:rsid w:val="00DD1473"/>
    <w:rsid w:val="00DD7DD8"/>
    <w:rsid w:val="00DE3453"/>
    <w:rsid w:val="00DE456B"/>
    <w:rsid w:val="00E00A5E"/>
    <w:rsid w:val="00E01C49"/>
    <w:rsid w:val="00E02674"/>
    <w:rsid w:val="00E11563"/>
    <w:rsid w:val="00E13E0A"/>
    <w:rsid w:val="00E14B3F"/>
    <w:rsid w:val="00E25C58"/>
    <w:rsid w:val="00E33EB2"/>
    <w:rsid w:val="00E33F57"/>
    <w:rsid w:val="00E46538"/>
    <w:rsid w:val="00E474CB"/>
    <w:rsid w:val="00E51E15"/>
    <w:rsid w:val="00E85060"/>
    <w:rsid w:val="00EA2482"/>
    <w:rsid w:val="00EA6474"/>
    <w:rsid w:val="00EA71E6"/>
    <w:rsid w:val="00EB4A52"/>
    <w:rsid w:val="00EB72D2"/>
    <w:rsid w:val="00EC058C"/>
    <w:rsid w:val="00EC136F"/>
    <w:rsid w:val="00ED7C3C"/>
    <w:rsid w:val="00EE03F3"/>
    <w:rsid w:val="00EE3D51"/>
    <w:rsid w:val="00EF2013"/>
    <w:rsid w:val="00EF4E1C"/>
    <w:rsid w:val="00F02DEB"/>
    <w:rsid w:val="00F11BFE"/>
    <w:rsid w:val="00F1360F"/>
    <w:rsid w:val="00F2631B"/>
    <w:rsid w:val="00F27441"/>
    <w:rsid w:val="00F32452"/>
    <w:rsid w:val="00F361C7"/>
    <w:rsid w:val="00F56E04"/>
    <w:rsid w:val="00F64295"/>
    <w:rsid w:val="00F74467"/>
    <w:rsid w:val="00FA7C64"/>
    <w:rsid w:val="00FC6146"/>
    <w:rsid w:val="00FC6950"/>
    <w:rsid w:val="00FD7A71"/>
    <w:rsid w:val="00FD7DC2"/>
    <w:rsid w:val="00FE0470"/>
    <w:rsid w:val="00FF3A1E"/>
    <w:rsid w:val="00FF569F"/>
    <w:rsid w:val="00FF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45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350CF0"/>
    <w:pPr>
      <w:spacing w:before="150" w:after="150"/>
      <w:outlineLvl w:val="0"/>
    </w:pPr>
    <w:rPr>
      <w:rFonts w:ascii="Tahoma" w:hAnsi="Tahoma" w:cs="Tahoma"/>
      <w:b/>
      <w:bCs/>
      <w:color w:val="333333"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350CF0"/>
    <w:rPr>
      <w:rFonts w:ascii="Tahoma" w:eastAsia="Times New Roman" w:hAnsi="Tahoma" w:cs="Tahoma"/>
      <w:b/>
      <w:bCs/>
      <w:color w:val="333333"/>
      <w:kern w:val="36"/>
      <w:sz w:val="38"/>
      <w:szCs w:val="38"/>
      <w:lang w:eastAsia="ru-RU"/>
    </w:rPr>
  </w:style>
  <w:style w:type="character" w:styleId="a3">
    <w:name w:val="Strong"/>
    <w:uiPriority w:val="22"/>
    <w:qFormat/>
    <w:rsid w:val="00350CF0"/>
    <w:rPr>
      <w:b/>
      <w:bCs/>
    </w:rPr>
  </w:style>
  <w:style w:type="paragraph" w:styleId="a4">
    <w:name w:val="List Paragraph"/>
    <w:basedOn w:val="a"/>
    <w:uiPriority w:val="99"/>
    <w:qFormat/>
    <w:rsid w:val="00DE3453"/>
    <w:pPr>
      <w:ind w:left="720"/>
      <w:contextualSpacing/>
    </w:pPr>
  </w:style>
  <w:style w:type="paragraph" w:styleId="a5">
    <w:name w:val="Body Text"/>
    <w:basedOn w:val="a"/>
    <w:link w:val="a6"/>
    <w:rsid w:val="009D0E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rsid w:val="009D0E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9D0E5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Normal (Web)"/>
    <w:basedOn w:val="a"/>
    <w:rsid w:val="009D0E57"/>
    <w:pPr>
      <w:ind w:firstLine="386"/>
      <w:jc w:val="both"/>
    </w:pPr>
    <w:rPr>
      <w:rFonts w:ascii="Arial Unicode MS" w:eastAsia="Arial Unicode MS" w:hAnsi="Arial Unicode MS" w:cs="Arial Unicode MS"/>
      <w:sz w:val="17"/>
      <w:szCs w:val="17"/>
    </w:rPr>
  </w:style>
  <w:style w:type="paragraph" w:styleId="31">
    <w:name w:val="Body Text 3"/>
    <w:basedOn w:val="a"/>
    <w:link w:val="32"/>
    <w:uiPriority w:val="99"/>
    <w:rsid w:val="009D0E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9D0E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haracterStyle1">
    <w:name w:val="Character Style 1"/>
    <w:rsid w:val="00BB50CB"/>
    <w:rPr>
      <w:rFonts w:ascii="Tahoma" w:hAnsi="Tahoma" w:cs="Tahoma" w:hint="default"/>
      <w:sz w:val="22"/>
      <w:szCs w:val="22"/>
    </w:rPr>
  </w:style>
  <w:style w:type="character" w:customStyle="1" w:styleId="CharacterStyle3">
    <w:name w:val="Character Style 3"/>
    <w:rsid w:val="00BB50CB"/>
    <w:rPr>
      <w:rFonts w:ascii="Tahoma" w:hAnsi="Tahoma" w:cs="Tahoma" w:hint="default"/>
      <w:sz w:val="26"/>
      <w:szCs w:val="26"/>
    </w:rPr>
  </w:style>
  <w:style w:type="character" w:styleId="a8">
    <w:name w:val="Hyperlink"/>
    <w:rsid w:val="00A46106"/>
    <w:rPr>
      <w:color w:val="000080"/>
      <w:u w:val="single"/>
    </w:rPr>
  </w:style>
  <w:style w:type="character" w:styleId="a9">
    <w:name w:val="FollowedHyperlink"/>
    <w:uiPriority w:val="99"/>
    <w:semiHidden/>
    <w:unhideWhenUsed/>
    <w:rsid w:val="00A46106"/>
    <w:rPr>
      <w:color w:val="800080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41A3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941A3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c">
    <w:name w:val="Содержимое таблицы"/>
    <w:basedOn w:val="a"/>
    <w:rsid w:val="001C1715"/>
    <w:pPr>
      <w:suppressLineNumbers/>
    </w:pPr>
    <w:rPr>
      <w:lang w:eastAsia="ar-SA"/>
    </w:rPr>
  </w:style>
  <w:style w:type="character" w:styleId="ad">
    <w:name w:val="Placeholder Text"/>
    <w:uiPriority w:val="99"/>
    <w:semiHidden/>
    <w:rsid w:val="00593331"/>
    <w:rPr>
      <w:color w:val="808080"/>
    </w:rPr>
  </w:style>
  <w:style w:type="table" w:styleId="ae">
    <w:name w:val="Table Grid"/>
    <w:basedOn w:val="a1"/>
    <w:uiPriority w:val="59"/>
    <w:rsid w:val="00C408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B1230"/>
    <w:rPr>
      <w:rFonts w:ascii="Times New Roman" w:eastAsia="Times New Roman" w:hAnsi="Times New Roman"/>
      <w:sz w:val="24"/>
      <w:szCs w:val="24"/>
    </w:rPr>
  </w:style>
  <w:style w:type="character" w:customStyle="1" w:styleId="WW8Num14z2">
    <w:name w:val="WW8Num14z2"/>
    <w:rsid w:val="00A77DF1"/>
    <w:rPr>
      <w:rFonts w:ascii="Wingdings" w:hAnsi="Wingdings"/>
    </w:rPr>
  </w:style>
  <w:style w:type="paragraph" w:styleId="af0">
    <w:name w:val="endnote text"/>
    <w:basedOn w:val="a"/>
    <w:link w:val="af1"/>
    <w:uiPriority w:val="99"/>
    <w:semiHidden/>
    <w:unhideWhenUsed/>
    <w:rsid w:val="00334841"/>
    <w:rPr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rsid w:val="00334841"/>
    <w:rPr>
      <w:rFonts w:ascii="Times New Roman" w:eastAsia="Times New Roman" w:hAnsi="Times New Roman"/>
    </w:rPr>
  </w:style>
  <w:style w:type="character" w:styleId="af2">
    <w:name w:val="endnote reference"/>
    <w:uiPriority w:val="99"/>
    <w:semiHidden/>
    <w:unhideWhenUsed/>
    <w:rsid w:val="00334841"/>
    <w:rPr>
      <w:vertAlign w:val="superscript"/>
    </w:rPr>
  </w:style>
  <w:style w:type="paragraph" w:styleId="af3">
    <w:name w:val="header"/>
    <w:basedOn w:val="a"/>
    <w:link w:val="af4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A22DE2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A22DE2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9648B2"/>
    <w:pPr>
      <w:suppressAutoHyphens/>
    </w:pPr>
    <w:rPr>
      <w:rFonts w:ascii="Times New Roman" w:eastAsia="Arial" w:hAnsi="Times New Roman" w:cs="Calibri"/>
      <w:sz w:val="24"/>
      <w:szCs w:val="24"/>
      <w:lang w:eastAsia="ar-SA"/>
    </w:rPr>
  </w:style>
  <w:style w:type="paragraph" w:customStyle="1" w:styleId="12">
    <w:name w:val="Абзац списка1"/>
    <w:basedOn w:val="a"/>
    <w:rsid w:val="0092498B"/>
    <w:pPr>
      <w:ind w:left="720"/>
    </w:pPr>
    <w:rPr>
      <w:rFonts w:cs="Calibri"/>
      <w:lang w:eastAsia="ar-SA"/>
    </w:rPr>
  </w:style>
  <w:style w:type="paragraph" w:styleId="af7">
    <w:name w:val="Subtitle"/>
    <w:basedOn w:val="a"/>
    <w:link w:val="af8"/>
    <w:qFormat/>
    <w:rsid w:val="002A0DAA"/>
  </w:style>
  <w:style w:type="character" w:customStyle="1" w:styleId="af8">
    <w:name w:val="Подзаголовок Знак"/>
    <w:basedOn w:val="a0"/>
    <w:link w:val="af7"/>
    <w:rsid w:val="002A0DAA"/>
    <w:rPr>
      <w:rFonts w:ascii="Times New Roman" w:eastAsia="Times New Roman" w:hAnsi="Times New Roman"/>
      <w:sz w:val="24"/>
      <w:szCs w:val="24"/>
    </w:rPr>
  </w:style>
  <w:style w:type="paragraph" w:customStyle="1" w:styleId="Style44">
    <w:name w:val="Style44"/>
    <w:basedOn w:val="a"/>
    <w:uiPriority w:val="99"/>
    <w:rsid w:val="00292190"/>
    <w:pPr>
      <w:widowControl w:val="0"/>
      <w:autoSpaceDE w:val="0"/>
      <w:autoSpaceDN w:val="0"/>
      <w:adjustRightInd w:val="0"/>
      <w:spacing w:line="365" w:lineRule="exact"/>
    </w:pPr>
  </w:style>
  <w:style w:type="character" w:customStyle="1" w:styleId="apple-converted-space">
    <w:name w:val="apple-converted-space"/>
    <w:basedOn w:val="a0"/>
    <w:rsid w:val="00557132"/>
  </w:style>
  <w:style w:type="table" w:customStyle="1" w:styleId="13">
    <w:name w:val="Сетка таблицы1"/>
    <w:basedOn w:val="a1"/>
    <w:next w:val="ae"/>
    <w:uiPriority w:val="59"/>
    <w:rsid w:val="00DD147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e"/>
    <w:rsid w:val="005D3BA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Стиль 3"/>
    <w:basedOn w:val="af9"/>
    <w:rsid w:val="005D3BA7"/>
    <w:pPr>
      <w:tabs>
        <w:tab w:val="decimal" w:pos="709"/>
      </w:tabs>
      <w:spacing w:before="120" w:after="120"/>
    </w:pPr>
    <w:rPr>
      <w:rFonts w:ascii="Verdana" w:hAnsi="Verdana"/>
      <w:b/>
      <w:bCs/>
      <w:i w:val="0"/>
      <w:iCs w:val="0"/>
      <w:color w:val="auto"/>
      <w:sz w:val="20"/>
      <w:szCs w:val="20"/>
    </w:rPr>
  </w:style>
  <w:style w:type="paragraph" w:styleId="af9">
    <w:name w:val="caption"/>
    <w:basedOn w:val="a"/>
    <w:next w:val="a"/>
    <w:uiPriority w:val="35"/>
    <w:semiHidden/>
    <w:unhideWhenUsed/>
    <w:qFormat/>
    <w:rsid w:val="005D3BA7"/>
    <w:pPr>
      <w:spacing w:after="200"/>
    </w:pPr>
    <w:rPr>
      <w:i/>
      <w:iCs/>
      <w:color w:val="1F497D" w:themeColor="text2"/>
      <w:sz w:val="18"/>
      <w:szCs w:val="18"/>
    </w:rPr>
  </w:style>
  <w:style w:type="paragraph" w:styleId="afa">
    <w:name w:val="Body Text Indent"/>
    <w:basedOn w:val="a"/>
    <w:link w:val="afb"/>
    <w:uiPriority w:val="99"/>
    <w:semiHidden/>
    <w:unhideWhenUsed/>
    <w:rsid w:val="004C7D7B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semiHidden/>
    <w:rsid w:val="004C7D7B"/>
    <w:rPr>
      <w:rFonts w:ascii="Times New Roman" w:eastAsia="Times New Roman" w:hAnsi="Times New Roman"/>
      <w:sz w:val="24"/>
      <w:szCs w:val="24"/>
    </w:rPr>
  </w:style>
  <w:style w:type="table" w:customStyle="1" w:styleId="34">
    <w:name w:val="Сетка таблицы3"/>
    <w:basedOn w:val="a1"/>
    <w:next w:val="ae"/>
    <w:rsid w:val="001425B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e"/>
    <w:uiPriority w:val="59"/>
    <w:rsid w:val="0030443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e"/>
    <w:uiPriority w:val="59"/>
    <w:rsid w:val="00E4653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e"/>
    <w:uiPriority w:val="59"/>
    <w:rsid w:val="00896BAD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e"/>
    <w:uiPriority w:val="59"/>
    <w:rsid w:val="007D42D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595EF9"/>
  </w:style>
  <w:style w:type="numbering" w:customStyle="1" w:styleId="110">
    <w:name w:val="Нет списка11"/>
    <w:next w:val="a2"/>
    <w:uiPriority w:val="99"/>
    <w:semiHidden/>
    <w:unhideWhenUsed/>
    <w:rsid w:val="0059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2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671" Type="http://schemas.openxmlformats.org/officeDocument/2006/relationships/image" Target="media/image368.png"/><Relationship Id="rId769" Type="http://schemas.openxmlformats.org/officeDocument/2006/relationships/image" Target="media/image466.png"/><Relationship Id="rId976" Type="http://schemas.openxmlformats.org/officeDocument/2006/relationships/image" Target="media/image599.emf"/><Relationship Id="rId21" Type="http://schemas.openxmlformats.org/officeDocument/2006/relationships/image" Target="media/image13.wmf"/><Relationship Id="rId324" Type="http://schemas.openxmlformats.org/officeDocument/2006/relationships/image" Target="media/image145.wmf"/><Relationship Id="rId531" Type="http://schemas.openxmlformats.org/officeDocument/2006/relationships/image" Target="media/image259.wmf"/><Relationship Id="rId629" Type="http://schemas.openxmlformats.org/officeDocument/2006/relationships/oleObject" Target="embeddings/oleObject168.bin"/><Relationship Id="rId170" Type="http://schemas.openxmlformats.org/officeDocument/2006/relationships/image" Target="media/image95.wmf"/><Relationship Id="rId836" Type="http://schemas.openxmlformats.org/officeDocument/2006/relationships/image" Target="media/image517.png"/><Relationship Id="rId1021" Type="http://schemas.openxmlformats.org/officeDocument/2006/relationships/oleObject" Target="embeddings/oleObject247.bin"/><Relationship Id="rId268" Type="http://schemas.openxmlformats.org/officeDocument/2006/relationships/hyperlink" Target="http://www.temnoskazka.ru/archives/760" TargetMode="External"/><Relationship Id="rId475" Type="http://schemas.openxmlformats.org/officeDocument/2006/relationships/image" Target="media/image221.wmf"/><Relationship Id="rId682" Type="http://schemas.openxmlformats.org/officeDocument/2006/relationships/image" Target="media/image379.png"/><Relationship Id="rId903" Type="http://schemas.openxmlformats.org/officeDocument/2006/relationships/image" Target="media/image556.wmf"/><Relationship Id="rId32" Type="http://schemas.openxmlformats.org/officeDocument/2006/relationships/image" Target="media/image24.wmf"/><Relationship Id="rId128" Type="http://schemas.openxmlformats.org/officeDocument/2006/relationships/oleObject" Target="embeddings/oleObject37.bin"/><Relationship Id="rId335" Type="http://schemas.openxmlformats.org/officeDocument/2006/relationships/hyperlink" Target="http://www.univer.omsk.su/omsk/Edu/Math/llagranj.htm" TargetMode="External"/><Relationship Id="rId542" Type="http://schemas.openxmlformats.org/officeDocument/2006/relationships/image" Target="media/image270.wmf"/><Relationship Id="rId987" Type="http://schemas.openxmlformats.org/officeDocument/2006/relationships/image" Target="media/image606.wmf"/><Relationship Id="rId181" Type="http://schemas.openxmlformats.org/officeDocument/2006/relationships/oleObject" Target="embeddings/oleObject53.bin"/><Relationship Id="rId402" Type="http://schemas.openxmlformats.org/officeDocument/2006/relationships/image" Target="media/image176.wmf"/><Relationship Id="rId847" Type="http://schemas.openxmlformats.org/officeDocument/2006/relationships/image" Target="media/image528.wmf"/><Relationship Id="rId1032" Type="http://schemas.openxmlformats.org/officeDocument/2006/relationships/image" Target="media/image629.wmf"/><Relationship Id="rId279" Type="http://schemas.openxmlformats.org/officeDocument/2006/relationships/hyperlink" Target="http://ru.wikipedia.org/wiki/&#1052;&#1086;&#1089;&#1082;&#1086;&#1074;&#1089;&#1082;&#1080;&#1081;_&#1084;&#1072;&#1090;&#1077;&#1084;&#1072;&#1090;&#1080;&#1095;&#1077;&#1089;&#1082;&#1080;&#1081;_&#1087;&#1072;&#1087;&#1080;&#1088;&#1091;&#1089;" TargetMode="External"/><Relationship Id="rId486" Type="http://schemas.openxmlformats.org/officeDocument/2006/relationships/oleObject" Target="embeddings/oleObject138.bin"/><Relationship Id="rId693" Type="http://schemas.openxmlformats.org/officeDocument/2006/relationships/image" Target="media/image390.jpeg"/><Relationship Id="rId707" Type="http://schemas.openxmlformats.org/officeDocument/2006/relationships/image" Target="media/image404.png"/><Relationship Id="rId914" Type="http://schemas.openxmlformats.org/officeDocument/2006/relationships/oleObject" Target="embeddings/oleObject202.bin"/><Relationship Id="rId43" Type="http://schemas.openxmlformats.org/officeDocument/2006/relationships/hyperlink" Target="http://www.mathematics.ru/courses/algebra/content/chapter1/section4/paragraph1/theory.html" TargetMode="External"/><Relationship Id="rId139" Type="http://schemas.openxmlformats.org/officeDocument/2006/relationships/image" Target="media/image75.wmf"/><Relationship Id="rId346" Type="http://schemas.openxmlformats.org/officeDocument/2006/relationships/image" Target="media/image148.wmf"/><Relationship Id="rId553" Type="http://schemas.openxmlformats.org/officeDocument/2006/relationships/image" Target="media/image281.wmf"/><Relationship Id="rId760" Type="http://schemas.openxmlformats.org/officeDocument/2006/relationships/image" Target="media/image457.png"/><Relationship Id="rId998" Type="http://schemas.openxmlformats.org/officeDocument/2006/relationships/image" Target="media/image612.emf"/><Relationship Id="rId192" Type="http://schemas.openxmlformats.org/officeDocument/2006/relationships/image" Target="media/image107.wmf"/><Relationship Id="rId206" Type="http://schemas.openxmlformats.org/officeDocument/2006/relationships/image" Target="media/image114.wmf"/><Relationship Id="rId413" Type="http://schemas.openxmlformats.org/officeDocument/2006/relationships/oleObject" Target="embeddings/oleObject120.bin"/><Relationship Id="rId858" Type="http://schemas.openxmlformats.org/officeDocument/2006/relationships/oleObject" Target="embeddings/oleObject174.bin"/><Relationship Id="rId1043" Type="http://schemas.openxmlformats.org/officeDocument/2006/relationships/oleObject" Target="embeddings/oleObject258.bin"/><Relationship Id="rId497" Type="http://schemas.openxmlformats.org/officeDocument/2006/relationships/image" Target="media/image232.wmf"/><Relationship Id="rId620" Type="http://schemas.openxmlformats.org/officeDocument/2006/relationships/image" Target="media/image330.wmf"/><Relationship Id="rId718" Type="http://schemas.openxmlformats.org/officeDocument/2006/relationships/image" Target="media/image415.png"/><Relationship Id="rId925" Type="http://schemas.openxmlformats.org/officeDocument/2006/relationships/image" Target="media/image568.wmf"/><Relationship Id="rId357" Type="http://schemas.openxmlformats.org/officeDocument/2006/relationships/oleObject" Target="embeddings/oleObject92.bin"/><Relationship Id="rId54" Type="http://schemas.openxmlformats.org/officeDocument/2006/relationships/image" Target="media/image35.wmf"/><Relationship Id="rId217" Type="http://schemas.openxmlformats.org/officeDocument/2006/relationships/image" Target="media/image118.wmf"/><Relationship Id="rId564" Type="http://schemas.openxmlformats.org/officeDocument/2006/relationships/image" Target="media/image287.png"/><Relationship Id="rId771" Type="http://schemas.openxmlformats.org/officeDocument/2006/relationships/image" Target="media/image468.png"/><Relationship Id="rId869" Type="http://schemas.openxmlformats.org/officeDocument/2006/relationships/image" Target="media/image539.wmf"/><Relationship Id="rId424" Type="http://schemas.openxmlformats.org/officeDocument/2006/relationships/image" Target="media/image192.wmf"/><Relationship Id="rId631" Type="http://schemas.openxmlformats.org/officeDocument/2006/relationships/hyperlink" Target="http://www.obychalki.ru/node/249" TargetMode="External"/><Relationship Id="rId729" Type="http://schemas.openxmlformats.org/officeDocument/2006/relationships/image" Target="media/image426.png"/><Relationship Id="rId1054" Type="http://schemas.openxmlformats.org/officeDocument/2006/relationships/image" Target="media/image640.wmf"/><Relationship Id="rId270" Type="http://schemas.openxmlformats.org/officeDocument/2006/relationships/hyperlink" Target="http://shkola.lv/index.php?mode=lsntheme&amp;themeid=92" TargetMode="External"/><Relationship Id="rId936" Type="http://schemas.openxmlformats.org/officeDocument/2006/relationships/image" Target="media/image574.wmf"/><Relationship Id="rId65" Type="http://schemas.openxmlformats.org/officeDocument/2006/relationships/oleObject" Target="embeddings/oleObject7.bin"/><Relationship Id="rId130" Type="http://schemas.openxmlformats.org/officeDocument/2006/relationships/oleObject" Target="embeddings/oleObject38.bin"/><Relationship Id="rId368" Type="http://schemas.openxmlformats.org/officeDocument/2006/relationships/image" Target="media/image159.wmf"/><Relationship Id="rId575" Type="http://schemas.openxmlformats.org/officeDocument/2006/relationships/image" Target="media/image298.png"/><Relationship Id="rId782" Type="http://schemas.openxmlformats.org/officeDocument/2006/relationships/image" Target="media/image479.jpeg"/><Relationship Id="rId228" Type="http://schemas.openxmlformats.org/officeDocument/2006/relationships/oleObject" Target="embeddings/oleObject75.bin"/><Relationship Id="rId435" Type="http://schemas.openxmlformats.org/officeDocument/2006/relationships/image" Target="media/image198.png"/><Relationship Id="rId642" Type="http://schemas.openxmlformats.org/officeDocument/2006/relationships/image" Target="media/image339.emf"/><Relationship Id="rId281" Type="http://schemas.openxmlformats.org/officeDocument/2006/relationships/hyperlink" Target="http://www.profistart.ru/ps/blog/21519.html" TargetMode="External"/><Relationship Id="rId502" Type="http://schemas.openxmlformats.org/officeDocument/2006/relationships/oleObject" Target="embeddings/oleObject146.bin"/><Relationship Id="rId947" Type="http://schemas.openxmlformats.org/officeDocument/2006/relationships/image" Target="media/image581.emf"/><Relationship Id="rId76" Type="http://schemas.openxmlformats.org/officeDocument/2006/relationships/image" Target="media/image46.wmf"/><Relationship Id="rId141" Type="http://schemas.openxmlformats.org/officeDocument/2006/relationships/image" Target="media/image76.wmf"/><Relationship Id="rId379" Type="http://schemas.openxmlformats.org/officeDocument/2006/relationships/oleObject" Target="embeddings/oleObject103.bin"/><Relationship Id="rId586" Type="http://schemas.openxmlformats.org/officeDocument/2006/relationships/image" Target="media/image309.png"/><Relationship Id="rId793" Type="http://schemas.openxmlformats.org/officeDocument/2006/relationships/image" Target="media/image490.png"/><Relationship Id="rId807" Type="http://schemas.openxmlformats.org/officeDocument/2006/relationships/hyperlink" Target="http://www.scanword.info/" TargetMode="External"/><Relationship Id="rId7" Type="http://schemas.openxmlformats.org/officeDocument/2006/relationships/footnotes" Target="footnotes.xml"/><Relationship Id="rId239" Type="http://schemas.openxmlformats.org/officeDocument/2006/relationships/image" Target="media/image129.wmf"/><Relationship Id="rId446" Type="http://schemas.openxmlformats.org/officeDocument/2006/relationships/image" Target="media/image203.wmf"/><Relationship Id="rId653" Type="http://schemas.openxmlformats.org/officeDocument/2006/relationships/image" Target="media/image350.png"/><Relationship Id="rId292" Type="http://schemas.openxmlformats.org/officeDocument/2006/relationships/hyperlink" Target="http://polyhedron2008.narod.ru/pages/polyhedr.htm" TargetMode="External"/><Relationship Id="rId306" Type="http://schemas.openxmlformats.org/officeDocument/2006/relationships/image" Target="media/image139.jpeg"/><Relationship Id="rId860" Type="http://schemas.openxmlformats.org/officeDocument/2006/relationships/oleObject" Target="embeddings/oleObject175.bin"/><Relationship Id="rId958" Type="http://schemas.openxmlformats.org/officeDocument/2006/relationships/image" Target="media/image588.wmf"/><Relationship Id="rId87" Type="http://schemas.openxmlformats.org/officeDocument/2006/relationships/hyperlink" Target="http://www.obychalki.ru/node/249" TargetMode="External"/><Relationship Id="rId513" Type="http://schemas.openxmlformats.org/officeDocument/2006/relationships/image" Target="media/image241.wmf"/><Relationship Id="rId597" Type="http://schemas.openxmlformats.org/officeDocument/2006/relationships/oleObject" Target="embeddings/oleObject152.bin"/><Relationship Id="rId720" Type="http://schemas.openxmlformats.org/officeDocument/2006/relationships/image" Target="media/image417.png"/><Relationship Id="rId818" Type="http://schemas.openxmlformats.org/officeDocument/2006/relationships/image" Target="media/image499.png"/><Relationship Id="rId152" Type="http://schemas.openxmlformats.org/officeDocument/2006/relationships/image" Target="media/image82.wmf"/><Relationship Id="rId457" Type="http://schemas.openxmlformats.org/officeDocument/2006/relationships/image" Target="media/image212.wmf"/><Relationship Id="rId1003" Type="http://schemas.openxmlformats.org/officeDocument/2006/relationships/image" Target="media/image615.wmf"/><Relationship Id="rId664" Type="http://schemas.openxmlformats.org/officeDocument/2006/relationships/image" Target="media/image361.png"/><Relationship Id="rId871" Type="http://schemas.openxmlformats.org/officeDocument/2006/relationships/image" Target="media/image540.wmf"/><Relationship Id="rId969" Type="http://schemas.openxmlformats.org/officeDocument/2006/relationships/image" Target="media/image595.wmf"/><Relationship Id="rId14" Type="http://schemas.openxmlformats.org/officeDocument/2006/relationships/image" Target="media/image6.wmf"/><Relationship Id="rId317" Type="http://schemas.openxmlformats.org/officeDocument/2006/relationships/hyperlink" Target="http://www.kgau.ru/distance/etf_03/el-teh-ppp/et1031.htm" TargetMode="External"/><Relationship Id="rId524" Type="http://schemas.openxmlformats.org/officeDocument/2006/relationships/image" Target="media/image252.wmf"/><Relationship Id="rId731" Type="http://schemas.openxmlformats.org/officeDocument/2006/relationships/image" Target="media/image428.jpeg"/><Relationship Id="rId98" Type="http://schemas.openxmlformats.org/officeDocument/2006/relationships/image" Target="media/image55.wmf"/><Relationship Id="rId163" Type="http://schemas.openxmlformats.org/officeDocument/2006/relationships/hyperlink" Target="http://mschool.kubsu.ru/cdo/shabitur/kniga/sprav/function/logf/logf.htm" TargetMode="External"/><Relationship Id="rId370" Type="http://schemas.openxmlformats.org/officeDocument/2006/relationships/image" Target="media/image160.wmf"/><Relationship Id="rId829" Type="http://schemas.openxmlformats.org/officeDocument/2006/relationships/image" Target="media/image510.png"/><Relationship Id="rId1014" Type="http://schemas.openxmlformats.org/officeDocument/2006/relationships/oleObject" Target="embeddings/oleObject243.bin"/><Relationship Id="rId230" Type="http://schemas.openxmlformats.org/officeDocument/2006/relationships/oleObject" Target="embeddings/oleObject76.bin"/><Relationship Id="rId468" Type="http://schemas.openxmlformats.org/officeDocument/2006/relationships/oleObject" Target="embeddings/oleObject129.bin"/><Relationship Id="rId675" Type="http://schemas.openxmlformats.org/officeDocument/2006/relationships/image" Target="media/image372.png"/><Relationship Id="rId882" Type="http://schemas.openxmlformats.org/officeDocument/2006/relationships/oleObject" Target="embeddings/oleObject186.bin"/><Relationship Id="rId25" Type="http://schemas.openxmlformats.org/officeDocument/2006/relationships/image" Target="media/image17.wmf"/><Relationship Id="rId328" Type="http://schemas.openxmlformats.org/officeDocument/2006/relationships/hyperlink" Target="http://www.mathelp.spb.ru/book1/proizvodnaya.htm" TargetMode="External"/><Relationship Id="rId535" Type="http://schemas.openxmlformats.org/officeDocument/2006/relationships/image" Target="media/image263.wmf"/><Relationship Id="rId742" Type="http://schemas.openxmlformats.org/officeDocument/2006/relationships/image" Target="media/image439.png"/><Relationship Id="rId174" Type="http://schemas.openxmlformats.org/officeDocument/2006/relationships/image" Target="media/image98.wmf"/><Relationship Id="rId381" Type="http://schemas.openxmlformats.org/officeDocument/2006/relationships/oleObject" Target="embeddings/oleObject104.bin"/><Relationship Id="rId602" Type="http://schemas.openxmlformats.org/officeDocument/2006/relationships/image" Target="media/image321.wmf"/><Relationship Id="rId1025" Type="http://schemas.openxmlformats.org/officeDocument/2006/relationships/oleObject" Target="embeddings/oleObject249.bin"/><Relationship Id="rId241" Type="http://schemas.openxmlformats.org/officeDocument/2006/relationships/hyperlink" Target="http://ru.wikipedia.org/wiki/%C3%E8%EF%EF%E0%F0%F5" TargetMode="External"/><Relationship Id="rId479" Type="http://schemas.openxmlformats.org/officeDocument/2006/relationships/image" Target="media/image223.wmf"/><Relationship Id="rId686" Type="http://schemas.openxmlformats.org/officeDocument/2006/relationships/image" Target="media/image383.png"/><Relationship Id="rId893" Type="http://schemas.openxmlformats.org/officeDocument/2006/relationships/image" Target="media/image551.wmf"/><Relationship Id="rId907" Type="http://schemas.openxmlformats.org/officeDocument/2006/relationships/image" Target="media/image558.wmf"/><Relationship Id="rId36" Type="http://schemas.openxmlformats.org/officeDocument/2006/relationships/image" Target="media/image28.wmf"/><Relationship Id="rId339" Type="http://schemas.openxmlformats.org/officeDocument/2006/relationships/hyperlink" Target="http://www.znannya.org/?view=proizvodnue_vusshuh_poryadkov" TargetMode="External"/><Relationship Id="rId546" Type="http://schemas.openxmlformats.org/officeDocument/2006/relationships/image" Target="media/image274.wmf"/><Relationship Id="rId753" Type="http://schemas.openxmlformats.org/officeDocument/2006/relationships/image" Target="media/image450.png"/><Relationship Id="rId101" Type="http://schemas.openxmlformats.org/officeDocument/2006/relationships/oleObject" Target="embeddings/oleObject23.bin"/><Relationship Id="rId185" Type="http://schemas.openxmlformats.org/officeDocument/2006/relationships/oleObject" Target="embeddings/oleObject55.bin"/><Relationship Id="rId406" Type="http://schemas.openxmlformats.org/officeDocument/2006/relationships/image" Target="media/image178.wmf"/><Relationship Id="rId960" Type="http://schemas.openxmlformats.org/officeDocument/2006/relationships/image" Target="media/image589.emf"/><Relationship Id="rId1036" Type="http://schemas.openxmlformats.org/officeDocument/2006/relationships/image" Target="media/image631.wmf"/><Relationship Id="rId392" Type="http://schemas.openxmlformats.org/officeDocument/2006/relationships/image" Target="media/image171.wmf"/><Relationship Id="rId613" Type="http://schemas.openxmlformats.org/officeDocument/2006/relationships/oleObject" Target="embeddings/oleObject160.bin"/><Relationship Id="rId697" Type="http://schemas.openxmlformats.org/officeDocument/2006/relationships/image" Target="media/image394.jpeg"/><Relationship Id="rId820" Type="http://schemas.openxmlformats.org/officeDocument/2006/relationships/image" Target="media/image501.jpeg"/><Relationship Id="rId918" Type="http://schemas.openxmlformats.org/officeDocument/2006/relationships/image" Target="media/image564.wmf"/><Relationship Id="rId252" Type="http://schemas.openxmlformats.org/officeDocument/2006/relationships/hyperlink" Target="http://www.peoples.ru/science/mathematics/johann_bernoulli/" TargetMode="External"/><Relationship Id="rId47" Type="http://schemas.openxmlformats.org/officeDocument/2006/relationships/hyperlink" Target="http://www.dsplib.ru/content/complex/complex.html" TargetMode="External"/><Relationship Id="rId112" Type="http://schemas.openxmlformats.org/officeDocument/2006/relationships/image" Target="media/image62.wmf"/><Relationship Id="rId557" Type="http://schemas.openxmlformats.org/officeDocument/2006/relationships/hyperlink" Target="http://oldskola1.narod.ru/Kochetkov2/Kochetkov181.htm" TargetMode="External"/><Relationship Id="rId764" Type="http://schemas.openxmlformats.org/officeDocument/2006/relationships/image" Target="media/image461.png"/><Relationship Id="rId971" Type="http://schemas.openxmlformats.org/officeDocument/2006/relationships/image" Target="media/image596.wmf"/><Relationship Id="rId196" Type="http://schemas.openxmlformats.org/officeDocument/2006/relationships/image" Target="media/image109.wmf"/><Relationship Id="rId417" Type="http://schemas.openxmlformats.org/officeDocument/2006/relationships/image" Target="media/image185.wmf"/><Relationship Id="rId624" Type="http://schemas.openxmlformats.org/officeDocument/2006/relationships/image" Target="media/image332.wmf"/><Relationship Id="rId831" Type="http://schemas.openxmlformats.org/officeDocument/2006/relationships/image" Target="media/image512.png"/><Relationship Id="rId1047" Type="http://schemas.openxmlformats.org/officeDocument/2006/relationships/oleObject" Target="embeddings/oleObject260.bin"/><Relationship Id="rId263" Type="http://schemas.openxmlformats.org/officeDocument/2006/relationships/hyperlink" Target="http://www.ege-study.ru/ege-materials/geometry/lpangle.html" TargetMode="External"/><Relationship Id="rId470" Type="http://schemas.openxmlformats.org/officeDocument/2006/relationships/oleObject" Target="embeddings/oleObject130.bin"/><Relationship Id="rId929" Type="http://schemas.openxmlformats.org/officeDocument/2006/relationships/image" Target="media/image570.wmf"/><Relationship Id="rId58" Type="http://schemas.openxmlformats.org/officeDocument/2006/relationships/image" Target="media/image37.wmf"/><Relationship Id="rId123" Type="http://schemas.openxmlformats.org/officeDocument/2006/relationships/image" Target="media/image67.wmf"/><Relationship Id="rId330" Type="http://schemas.openxmlformats.org/officeDocument/2006/relationships/hyperlink" Target="http://www.mathematics.ru/courses/algebra/content/scientist/newton.html" TargetMode="External"/><Relationship Id="rId568" Type="http://schemas.openxmlformats.org/officeDocument/2006/relationships/image" Target="media/image291.png"/><Relationship Id="rId775" Type="http://schemas.openxmlformats.org/officeDocument/2006/relationships/image" Target="media/image472.png"/><Relationship Id="rId982" Type="http://schemas.openxmlformats.org/officeDocument/2006/relationships/image" Target="media/image603.wmf"/><Relationship Id="rId428" Type="http://schemas.openxmlformats.org/officeDocument/2006/relationships/hyperlink" Target="http://www.2x2business.ru/razf.htm" TargetMode="External"/><Relationship Id="rId635" Type="http://schemas.openxmlformats.org/officeDocument/2006/relationships/hyperlink" Target="http://glaznev.sibcity.ru/1kurs/lim/htm_lim/lim_lek5.htm" TargetMode="External"/><Relationship Id="rId842" Type="http://schemas.openxmlformats.org/officeDocument/2006/relationships/image" Target="media/image523.png"/><Relationship Id="rId1058" Type="http://schemas.openxmlformats.org/officeDocument/2006/relationships/image" Target="media/image642.wmf"/><Relationship Id="rId274" Type="http://schemas.openxmlformats.org/officeDocument/2006/relationships/hyperlink" Target="http://www.apxu.ru/article/geoforma/geoform/prizma_i_piramida.htm" TargetMode="External"/><Relationship Id="rId481" Type="http://schemas.openxmlformats.org/officeDocument/2006/relationships/image" Target="media/image224.wmf"/><Relationship Id="rId702" Type="http://schemas.openxmlformats.org/officeDocument/2006/relationships/image" Target="media/image399.png"/><Relationship Id="rId69" Type="http://schemas.openxmlformats.org/officeDocument/2006/relationships/oleObject" Target="embeddings/oleObject9.bin"/><Relationship Id="rId134" Type="http://schemas.openxmlformats.org/officeDocument/2006/relationships/oleObject" Target="embeddings/oleObject40.bin"/><Relationship Id="rId579" Type="http://schemas.openxmlformats.org/officeDocument/2006/relationships/image" Target="media/image302.png"/><Relationship Id="rId786" Type="http://schemas.openxmlformats.org/officeDocument/2006/relationships/image" Target="media/image483.png"/><Relationship Id="rId993" Type="http://schemas.openxmlformats.org/officeDocument/2006/relationships/oleObject" Target="embeddings/oleObject233.bin"/><Relationship Id="rId341" Type="http://schemas.openxmlformats.org/officeDocument/2006/relationships/hyperlink" Target="http://www.moodle.ipm.kstu.ru/mod/page/view.php?id=4501" TargetMode="External"/><Relationship Id="rId439" Type="http://schemas.openxmlformats.org/officeDocument/2006/relationships/hyperlink" Target="http://academy.dviger.com/virtoteka/show/c_1458.html" TargetMode="External"/><Relationship Id="rId646" Type="http://schemas.openxmlformats.org/officeDocument/2006/relationships/image" Target="media/image343.png"/><Relationship Id="rId201" Type="http://schemas.openxmlformats.org/officeDocument/2006/relationships/oleObject" Target="embeddings/oleObject63.bin"/><Relationship Id="rId285" Type="http://schemas.openxmlformats.org/officeDocument/2006/relationships/hyperlink" Target="http://www.bymath.net/studyguide/geo/sec/geo22.htm" TargetMode="External"/><Relationship Id="rId506" Type="http://schemas.openxmlformats.org/officeDocument/2006/relationships/oleObject" Target="embeddings/oleObject148.bin"/><Relationship Id="rId853" Type="http://schemas.openxmlformats.org/officeDocument/2006/relationships/image" Target="media/image531.wmf"/><Relationship Id="rId492" Type="http://schemas.openxmlformats.org/officeDocument/2006/relationships/oleObject" Target="embeddings/oleObject141.bin"/><Relationship Id="rId713" Type="http://schemas.openxmlformats.org/officeDocument/2006/relationships/image" Target="media/image410.jpeg"/><Relationship Id="rId797" Type="http://schemas.openxmlformats.org/officeDocument/2006/relationships/image" Target="media/image494.png"/><Relationship Id="rId920" Type="http://schemas.openxmlformats.org/officeDocument/2006/relationships/image" Target="media/image565.wmf"/><Relationship Id="rId145" Type="http://schemas.openxmlformats.org/officeDocument/2006/relationships/image" Target="media/image78.wmf"/><Relationship Id="rId352" Type="http://schemas.openxmlformats.org/officeDocument/2006/relationships/image" Target="media/image151.wmf"/><Relationship Id="rId212" Type="http://schemas.openxmlformats.org/officeDocument/2006/relationships/hyperlink" Target="http://edu.glavsprav.ru/info/trigonometricheskie-formuly/" TargetMode="External"/><Relationship Id="rId657" Type="http://schemas.openxmlformats.org/officeDocument/2006/relationships/image" Target="media/image354.png"/><Relationship Id="rId864" Type="http://schemas.openxmlformats.org/officeDocument/2006/relationships/oleObject" Target="embeddings/oleObject177.bin"/><Relationship Id="rId296" Type="http://schemas.openxmlformats.org/officeDocument/2006/relationships/hyperlink" Target="http://mnogogranniki.ru/index.php/vidy-mnogogrannikov/86-vid-104-1" TargetMode="External"/><Relationship Id="rId517" Type="http://schemas.openxmlformats.org/officeDocument/2006/relationships/image" Target="media/image245.wmf"/><Relationship Id="rId724" Type="http://schemas.openxmlformats.org/officeDocument/2006/relationships/image" Target="media/image421.png"/><Relationship Id="rId931" Type="http://schemas.openxmlformats.org/officeDocument/2006/relationships/image" Target="media/image571.wmf"/><Relationship Id="rId60" Type="http://schemas.openxmlformats.org/officeDocument/2006/relationships/image" Target="media/image38.wmf"/><Relationship Id="rId156" Type="http://schemas.openxmlformats.org/officeDocument/2006/relationships/image" Target="media/image86.wmf"/><Relationship Id="rId363" Type="http://schemas.openxmlformats.org/officeDocument/2006/relationships/oleObject" Target="embeddings/oleObject95.bin"/><Relationship Id="rId570" Type="http://schemas.openxmlformats.org/officeDocument/2006/relationships/image" Target="media/image293.png"/><Relationship Id="rId1007" Type="http://schemas.openxmlformats.org/officeDocument/2006/relationships/image" Target="media/image617.wmf"/><Relationship Id="rId223" Type="http://schemas.openxmlformats.org/officeDocument/2006/relationships/image" Target="media/image121.wmf"/><Relationship Id="rId430" Type="http://schemas.openxmlformats.org/officeDocument/2006/relationships/hyperlink" Target="http://www.origami.ru/lab/arto/ml01.htm" TargetMode="External"/><Relationship Id="rId668" Type="http://schemas.openxmlformats.org/officeDocument/2006/relationships/image" Target="media/image365.png"/><Relationship Id="rId875" Type="http://schemas.openxmlformats.org/officeDocument/2006/relationships/image" Target="media/image542.wmf"/><Relationship Id="rId1060" Type="http://schemas.openxmlformats.org/officeDocument/2006/relationships/image" Target="media/image643.wmf"/><Relationship Id="rId18" Type="http://schemas.openxmlformats.org/officeDocument/2006/relationships/image" Target="media/image10.wmf"/><Relationship Id="rId528" Type="http://schemas.openxmlformats.org/officeDocument/2006/relationships/image" Target="media/image256.wmf"/><Relationship Id="rId735" Type="http://schemas.openxmlformats.org/officeDocument/2006/relationships/image" Target="media/image432.png"/><Relationship Id="rId942" Type="http://schemas.openxmlformats.org/officeDocument/2006/relationships/image" Target="media/image578.emf"/><Relationship Id="rId167" Type="http://schemas.openxmlformats.org/officeDocument/2006/relationships/image" Target="media/image92.wmf"/><Relationship Id="rId374" Type="http://schemas.openxmlformats.org/officeDocument/2006/relationships/image" Target="media/image162.wmf"/><Relationship Id="rId581" Type="http://schemas.openxmlformats.org/officeDocument/2006/relationships/image" Target="media/image304.png"/><Relationship Id="rId1018" Type="http://schemas.openxmlformats.org/officeDocument/2006/relationships/oleObject" Target="embeddings/oleObject245.bin"/><Relationship Id="rId71" Type="http://schemas.openxmlformats.org/officeDocument/2006/relationships/oleObject" Target="embeddings/oleObject10.bin"/><Relationship Id="rId234" Type="http://schemas.openxmlformats.org/officeDocument/2006/relationships/oleObject" Target="embeddings/oleObject78.bin"/><Relationship Id="rId637" Type="http://schemas.openxmlformats.org/officeDocument/2006/relationships/hyperlink" Target="http://www.ido.rudn.ru/nfpk/matemat/22/main_1.htm" TargetMode="External"/><Relationship Id="rId679" Type="http://schemas.openxmlformats.org/officeDocument/2006/relationships/image" Target="media/image376.jpeg"/><Relationship Id="rId802" Type="http://schemas.openxmlformats.org/officeDocument/2006/relationships/hyperlink" Target="http://crossword.awardspace.info/" TargetMode="External"/><Relationship Id="rId844" Type="http://schemas.openxmlformats.org/officeDocument/2006/relationships/image" Target="media/image525.png"/><Relationship Id="rId886" Type="http://schemas.openxmlformats.org/officeDocument/2006/relationships/oleObject" Target="embeddings/oleObject188.bin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76" Type="http://schemas.openxmlformats.org/officeDocument/2006/relationships/hyperlink" Target="http://artudm.ru/index.php/arhitekt/40-svremen/64-da-vonchi.html?start=2" TargetMode="External"/><Relationship Id="rId441" Type="http://schemas.openxmlformats.org/officeDocument/2006/relationships/image" Target="media/image199.png"/><Relationship Id="rId483" Type="http://schemas.openxmlformats.org/officeDocument/2006/relationships/image" Target="media/image225.wmf"/><Relationship Id="rId539" Type="http://schemas.openxmlformats.org/officeDocument/2006/relationships/image" Target="media/image267.wmf"/><Relationship Id="rId690" Type="http://schemas.openxmlformats.org/officeDocument/2006/relationships/image" Target="media/image387.jpeg"/><Relationship Id="rId704" Type="http://schemas.openxmlformats.org/officeDocument/2006/relationships/image" Target="media/image401.png"/><Relationship Id="rId746" Type="http://schemas.openxmlformats.org/officeDocument/2006/relationships/image" Target="media/image443.png"/><Relationship Id="rId911" Type="http://schemas.openxmlformats.org/officeDocument/2006/relationships/image" Target="media/image560.wmf"/><Relationship Id="rId40" Type="http://schemas.openxmlformats.org/officeDocument/2006/relationships/image" Target="media/image32.wmf"/><Relationship Id="rId136" Type="http://schemas.openxmlformats.org/officeDocument/2006/relationships/oleObject" Target="embeddings/oleObject41.bin"/><Relationship Id="rId178" Type="http://schemas.openxmlformats.org/officeDocument/2006/relationships/image" Target="media/image100.wmf"/><Relationship Id="rId301" Type="http://schemas.openxmlformats.org/officeDocument/2006/relationships/image" Target="media/image134.png"/><Relationship Id="rId343" Type="http://schemas.openxmlformats.org/officeDocument/2006/relationships/oleObject" Target="embeddings/oleObject85.bin"/><Relationship Id="rId550" Type="http://schemas.openxmlformats.org/officeDocument/2006/relationships/image" Target="media/image278.wmf"/><Relationship Id="rId788" Type="http://schemas.openxmlformats.org/officeDocument/2006/relationships/image" Target="media/image485.png"/><Relationship Id="rId953" Type="http://schemas.openxmlformats.org/officeDocument/2006/relationships/image" Target="media/image585.wmf"/><Relationship Id="rId995" Type="http://schemas.openxmlformats.org/officeDocument/2006/relationships/oleObject" Target="embeddings/oleObject234.bin"/><Relationship Id="rId1029" Type="http://schemas.openxmlformats.org/officeDocument/2006/relationships/oleObject" Target="embeddings/oleObject251.bin"/><Relationship Id="rId82" Type="http://schemas.openxmlformats.org/officeDocument/2006/relationships/image" Target="media/image49.wmf"/><Relationship Id="rId203" Type="http://schemas.openxmlformats.org/officeDocument/2006/relationships/oleObject" Target="embeddings/oleObject64.bin"/><Relationship Id="rId385" Type="http://schemas.openxmlformats.org/officeDocument/2006/relationships/oleObject" Target="embeddings/oleObject106.bin"/><Relationship Id="rId592" Type="http://schemas.openxmlformats.org/officeDocument/2006/relationships/image" Target="media/image315.png"/><Relationship Id="rId606" Type="http://schemas.openxmlformats.org/officeDocument/2006/relationships/image" Target="media/image323.wmf"/><Relationship Id="rId648" Type="http://schemas.openxmlformats.org/officeDocument/2006/relationships/image" Target="media/image345.png"/><Relationship Id="rId813" Type="http://schemas.openxmlformats.org/officeDocument/2006/relationships/hyperlink" Target="http://diana-davletova2011.narod.ru/work1/num1-8.htm" TargetMode="External"/><Relationship Id="rId855" Type="http://schemas.openxmlformats.org/officeDocument/2006/relationships/image" Target="media/image532.wmf"/><Relationship Id="rId1040" Type="http://schemas.openxmlformats.org/officeDocument/2006/relationships/image" Target="media/image633.wmf"/><Relationship Id="rId245" Type="http://schemas.openxmlformats.org/officeDocument/2006/relationships/hyperlink" Target="http://slovari.yandex.ru/&#1093;&#1086;&#1088;&#1077;&#1079;&#1084;&#1080;/&#1041;&#1057;&#1069;/&#1061;&#1086;&#1088;&#1077;&#1079;&#1084;&#1080;%20&#1052;&#1091;&#1093;&#1072;&#1084;&#1084;&#1077;&#1076;%20&#1073;&#1077;&#1085;%20&#1052;&#1091;&#1089;&#1072;/" TargetMode="External"/><Relationship Id="rId287" Type="http://schemas.openxmlformats.org/officeDocument/2006/relationships/hyperlink" Target="http://studentu-vuza.ru/kontseptsiya-sovremennogo-estestvoznaniya/lektsii/tipyi-simmetriy.html" TargetMode="External"/><Relationship Id="rId410" Type="http://schemas.openxmlformats.org/officeDocument/2006/relationships/image" Target="media/image180.wmf"/><Relationship Id="rId452" Type="http://schemas.openxmlformats.org/officeDocument/2006/relationships/image" Target="media/image208.png"/><Relationship Id="rId494" Type="http://schemas.openxmlformats.org/officeDocument/2006/relationships/oleObject" Target="embeddings/oleObject142.bin"/><Relationship Id="rId508" Type="http://schemas.openxmlformats.org/officeDocument/2006/relationships/oleObject" Target="embeddings/oleObject149.bin"/><Relationship Id="rId715" Type="http://schemas.openxmlformats.org/officeDocument/2006/relationships/image" Target="media/image412.png"/><Relationship Id="rId897" Type="http://schemas.openxmlformats.org/officeDocument/2006/relationships/image" Target="media/image553.wmf"/><Relationship Id="rId922" Type="http://schemas.openxmlformats.org/officeDocument/2006/relationships/image" Target="media/image566.emf"/><Relationship Id="rId105" Type="http://schemas.openxmlformats.org/officeDocument/2006/relationships/oleObject" Target="embeddings/oleObject25.bin"/><Relationship Id="rId147" Type="http://schemas.openxmlformats.org/officeDocument/2006/relationships/image" Target="media/image79.wmf"/><Relationship Id="rId312" Type="http://schemas.openxmlformats.org/officeDocument/2006/relationships/hyperlink" Target="http://electrono.ru/peremennyj-tok/48-vektornye-diagrammy" TargetMode="External"/><Relationship Id="rId354" Type="http://schemas.openxmlformats.org/officeDocument/2006/relationships/image" Target="media/image152.wmf"/><Relationship Id="rId757" Type="http://schemas.openxmlformats.org/officeDocument/2006/relationships/image" Target="media/image454.png"/><Relationship Id="rId799" Type="http://schemas.openxmlformats.org/officeDocument/2006/relationships/image" Target="media/image496.png"/><Relationship Id="rId964" Type="http://schemas.openxmlformats.org/officeDocument/2006/relationships/oleObject" Target="embeddings/oleObject222.bin"/><Relationship Id="rId51" Type="http://schemas.openxmlformats.org/officeDocument/2006/relationships/hyperlink" Target="http://thepoem.narod.ru/1mathimatika.htm" TargetMode="External"/><Relationship Id="rId93" Type="http://schemas.openxmlformats.org/officeDocument/2006/relationships/oleObject" Target="embeddings/oleObject19.bin"/><Relationship Id="rId189" Type="http://schemas.openxmlformats.org/officeDocument/2006/relationships/oleObject" Target="embeddings/oleObject57.bin"/><Relationship Id="rId396" Type="http://schemas.openxmlformats.org/officeDocument/2006/relationships/image" Target="media/image173.wmf"/><Relationship Id="rId561" Type="http://schemas.openxmlformats.org/officeDocument/2006/relationships/hyperlink" Target="http://www.freesession.ru/tochnye/matematika/60-algebra/388-pokazatelnaya-funkcziya-ee-svojstva-i-grafik-.html" TargetMode="External"/><Relationship Id="rId617" Type="http://schemas.openxmlformats.org/officeDocument/2006/relationships/oleObject" Target="embeddings/oleObject162.bin"/><Relationship Id="rId659" Type="http://schemas.openxmlformats.org/officeDocument/2006/relationships/image" Target="media/image356.png"/><Relationship Id="rId824" Type="http://schemas.openxmlformats.org/officeDocument/2006/relationships/image" Target="media/image505.png"/><Relationship Id="rId866" Type="http://schemas.openxmlformats.org/officeDocument/2006/relationships/oleObject" Target="embeddings/oleObject178.bin"/><Relationship Id="rId214" Type="http://schemas.openxmlformats.org/officeDocument/2006/relationships/oleObject" Target="embeddings/oleObject68.bin"/><Relationship Id="rId256" Type="http://schemas.openxmlformats.org/officeDocument/2006/relationships/hyperlink" Target="http://blog-geometry.blogspot.com/p/blog-page_25.html" TargetMode="External"/><Relationship Id="rId298" Type="http://schemas.openxmlformats.org/officeDocument/2006/relationships/image" Target="media/image131.png"/><Relationship Id="rId421" Type="http://schemas.openxmlformats.org/officeDocument/2006/relationships/image" Target="media/image189.wmf"/><Relationship Id="rId463" Type="http://schemas.openxmlformats.org/officeDocument/2006/relationships/image" Target="media/image215.wmf"/><Relationship Id="rId519" Type="http://schemas.openxmlformats.org/officeDocument/2006/relationships/image" Target="media/image247.wmf"/><Relationship Id="rId670" Type="http://schemas.openxmlformats.org/officeDocument/2006/relationships/image" Target="media/image367.png"/><Relationship Id="rId1051" Type="http://schemas.openxmlformats.org/officeDocument/2006/relationships/oleObject" Target="embeddings/oleObject262.bin"/><Relationship Id="rId116" Type="http://schemas.openxmlformats.org/officeDocument/2006/relationships/oleObject" Target="embeddings/oleObject31.bin"/><Relationship Id="rId158" Type="http://schemas.openxmlformats.org/officeDocument/2006/relationships/image" Target="media/image88.wmf"/><Relationship Id="rId323" Type="http://schemas.openxmlformats.org/officeDocument/2006/relationships/oleObject" Target="embeddings/oleObject82.bin"/><Relationship Id="rId530" Type="http://schemas.openxmlformats.org/officeDocument/2006/relationships/image" Target="media/image258.wmf"/><Relationship Id="rId726" Type="http://schemas.openxmlformats.org/officeDocument/2006/relationships/image" Target="media/image423.png"/><Relationship Id="rId768" Type="http://schemas.openxmlformats.org/officeDocument/2006/relationships/image" Target="media/image465.png"/><Relationship Id="rId933" Type="http://schemas.openxmlformats.org/officeDocument/2006/relationships/image" Target="media/image572.emf"/><Relationship Id="rId975" Type="http://schemas.openxmlformats.org/officeDocument/2006/relationships/oleObject" Target="embeddings/oleObject226.bin"/><Relationship Id="rId1009" Type="http://schemas.openxmlformats.org/officeDocument/2006/relationships/image" Target="media/image618.wmf"/><Relationship Id="rId20" Type="http://schemas.openxmlformats.org/officeDocument/2006/relationships/image" Target="media/image12.wmf"/><Relationship Id="rId62" Type="http://schemas.openxmlformats.org/officeDocument/2006/relationships/image" Target="media/image39.wmf"/><Relationship Id="rId365" Type="http://schemas.openxmlformats.org/officeDocument/2006/relationships/oleObject" Target="embeddings/oleObject96.bin"/><Relationship Id="rId572" Type="http://schemas.openxmlformats.org/officeDocument/2006/relationships/image" Target="media/image295.emf"/><Relationship Id="rId628" Type="http://schemas.openxmlformats.org/officeDocument/2006/relationships/image" Target="media/image334.wmf"/><Relationship Id="rId835" Type="http://schemas.openxmlformats.org/officeDocument/2006/relationships/image" Target="media/image516.png"/><Relationship Id="rId225" Type="http://schemas.openxmlformats.org/officeDocument/2006/relationships/image" Target="media/image122.wmf"/><Relationship Id="rId267" Type="http://schemas.openxmlformats.org/officeDocument/2006/relationships/hyperlink" Target="http://www.apxu.ru/article/geoforma/cme/" TargetMode="External"/><Relationship Id="rId432" Type="http://schemas.openxmlformats.org/officeDocument/2006/relationships/image" Target="media/image195.png"/><Relationship Id="rId474" Type="http://schemas.openxmlformats.org/officeDocument/2006/relationships/oleObject" Target="embeddings/oleObject132.bin"/><Relationship Id="rId877" Type="http://schemas.openxmlformats.org/officeDocument/2006/relationships/image" Target="media/image543.wmf"/><Relationship Id="rId1020" Type="http://schemas.openxmlformats.org/officeDocument/2006/relationships/oleObject" Target="embeddings/oleObject246.bin"/><Relationship Id="rId1062" Type="http://schemas.openxmlformats.org/officeDocument/2006/relationships/footer" Target="footer1.xml"/><Relationship Id="rId127" Type="http://schemas.openxmlformats.org/officeDocument/2006/relationships/image" Target="media/image69.wmf"/><Relationship Id="rId681" Type="http://schemas.openxmlformats.org/officeDocument/2006/relationships/image" Target="media/image378.png"/><Relationship Id="rId737" Type="http://schemas.openxmlformats.org/officeDocument/2006/relationships/image" Target="media/image434.png"/><Relationship Id="rId779" Type="http://schemas.openxmlformats.org/officeDocument/2006/relationships/image" Target="media/image476.png"/><Relationship Id="rId902" Type="http://schemas.openxmlformats.org/officeDocument/2006/relationships/oleObject" Target="embeddings/oleObject196.bin"/><Relationship Id="rId944" Type="http://schemas.openxmlformats.org/officeDocument/2006/relationships/oleObject" Target="embeddings/oleObject214.bin"/><Relationship Id="rId986" Type="http://schemas.openxmlformats.org/officeDocument/2006/relationships/image" Target="media/image605.emf"/><Relationship Id="rId31" Type="http://schemas.openxmlformats.org/officeDocument/2006/relationships/image" Target="media/image23.wmf"/><Relationship Id="rId73" Type="http://schemas.openxmlformats.org/officeDocument/2006/relationships/oleObject" Target="embeddings/oleObject11.bin"/><Relationship Id="rId169" Type="http://schemas.openxmlformats.org/officeDocument/2006/relationships/image" Target="media/image94.wmf"/><Relationship Id="rId334" Type="http://schemas.openxmlformats.org/officeDocument/2006/relationships/hyperlink" Target="http://mapyourinfo.com/wiki/ru.wikipedia.org/&#1051;&#1077;&#1081;&#1073;&#1085;&#1080;&#1094;/" TargetMode="External"/><Relationship Id="rId376" Type="http://schemas.openxmlformats.org/officeDocument/2006/relationships/image" Target="media/image163.wmf"/><Relationship Id="rId541" Type="http://schemas.openxmlformats.org/officeDocument/2006/relationships/image" Target="media/image269.wmf"/><Relationship Id="rId583" Type="http://schemas.openxmlformats.org/officeDocument/2006/relationships/image" Target="media/image306.emf"/><Relationship Id="rId639" Type="http://schemas.openxmlformats.org/officeDocument/2006/relationships/image" Target="media/image336.emf"/><Relationship Id="rId790" Type="http://schemas.openxmlformats.org/officeDocument/2006/relationships/image" Target="media/image487.png"/><Relationship Id="rId804" Type="http://schemas.openxmlformats.org/officeDocument/2006/relationships/hyperlink" Target="http://absite.ru/crossw/" TargetMode="External"/><Relationship Id="rId4" Type="http://schemas.microsoft.com/office/2007/relationships/stylesWithEffects" Target="stylesWithEffects.xml"/><Relationship Id="rId180" Type="http://schemas.openxmlformats.org/officeDocument/2006/relationships/image" Target="media/image101.wmf"/><Relationship Id="rId236" Type="http://schemas.openxmlformats.org/officeDocument/2006/relationships/oleObject" Target="embeddings/oleObject79.bin"/><Relationship Id="rId278" Type="http://schemas.openxmlformats.org/officeDocument/2006/relationships/hyperlink" Target="http://licey102.k26.ru/dist-kurs/p13aa1.htm" TargetMode="External"/><Relationship Id="rId401" Type="http://schemas.openxmlformats.org/officeDocument/2006/relationships/oleObject" Target="embeddings/oleObject114.bin"/><Relationship Id="rId443" Type="http://schemas.openxmlformats.org/officeDocument/2006/relationships/image" Target="media/image201.png"/><Relationship Id="rId650" Type="http://schemas.openxmlformats.org/officeDocument/2006/relationships/image" Target="media/image347.png"/><Relationship Id="rId846" Type="http://schemas.openxmlformats.org/officeDocument/2006/relationships/image" Target="media/image527.png"/><Relationship Id="rId888" Type="http://schemas.openxmlformats.org/officeDocument/2006/relationships/oleObject" Target="embeddings/oleObject189.bin"/><Relationship Id="rId1031" Type="http://schemas.openxmlformats.org/officeDocument/2006/relationships/oleObject" Target="embeddings/oleObject252.bin"/><Relationship Id="rId303" Type="http://schemas.openxmlformats.org/officeDocument/2006/relationships/image" Target="media/image136.gif"/><Relationship Id="rId485" Type="http://schemas.openxmlformats.org/officeDocument/2006/relationships/image" Target="media/image226.wmf"/><Relationship Id="rId692" Type="http://schemas.openxmlformats.org/officeDocument/2006/relationships/image" Target="media/image389.jpeg"/><Relationship Id="rId706" Type="http://schemas.openxmlformats.org/officeDocument/2006/relationships/image" Target="media/image403.png"/><Relationship Id="rId748" Type="http://schemas.openxmlformats.org/officeDocument/2006/relationships/image" Target="media/image445.png"/><Relationship Id="rId913" Type="http://schemas.openxmlformats.org/officeDocument/2006/relationships/image" Target="media/image561.wmf"/><Relationship Id="rId955" Type="http://schemas.openxmlformats.org/officeDocument/2006/relationships/image" Target="media/image586.wmf"/><Relationship Id="rId42" Type="http://schemas.openxmlformats.org/officeDocument/2006/relationships/hyperlink" Target="http://www.dsplib.ru/content/complex/complex.html" TargetMode="External"/><Relationship Id="rId84" Type="http://schemas.openxmlformats.org/officeDocument/2006/relationships/image" Target="media/image50.wmf"/><Relationship Id="rId138" Type="http://schemas.openxmlformats.org/officeDocument/2006/relationships/oleObject" Target="embeddings/oleObject42.bin"/><Relationship Id="rId345" Type="http://schemas.openxmlformats.org/officeDocument/2006/relationships/oleObject" Target="embeddings/oleObject86.bin"/><Relationship Id="rId387" Type="http://schemas.openxmlformats.org/officeDocument/2006/relationships/oleObject" Target="embeddings/oleObject107.bin"/><Relationship Id="rId510" Type="http://schemas.openxmlformats.org/officeDocument/2006/relationships/oleObject" Target="embeddings/oleObject150.bin"/><Relationship Id="rId552" Type="http://schemas.openxmlformats.org/officeDocument/2006/relationships/image" Target="media/image280.wmf"/><Relationship Id="rId594" Type="http://schemas.openxmlformats.org/officeDocument/2006/relationships/image" Target="media/image317.wmf"/><Relationship Id="rId608" Type="http://schemas.openxmlformats.org/officeDocument/2006/relationships/image" Target="media/image324.wmf"/><Relationship Id="rId815" Type="http://schemas.openxmlformats.org/officeDocument/2006/relationships/hyperlink" Target="http://tvsh2004.narod.ru/mg_10-1.htm" TargetMode="External"/><Relationship Id="rId997" Type="http://schemas.openxmlformats.org/officeDocument/2006/relationships/oleObject" Target="embeddings/oleObject235.bin"/><Relationship Id="rId191" Type="http://schemas.openxmlformats.org/officeDocument/2006/relationships/oleObject" Target="embeddings/oleObject58.bin"/><Relationship Id="rId205" Type="http://schemas.openxmlformats.org/officeDocument/2006/relationships/oleObject" Target="embeddings/oleObject65.bin"/><Relationship Id="rId247" Type="http://schemas.openxmlformats.org/officeDocument/2006/relationships/hyperlink" Target="http://ru.wikipedia.org/wiki/&#1040;&#1090;-&#1058;&#1091;&#1089;&#1080;,_&#1053;&#1072;&#1089;&#1080;&#1088;_&#1072;&#1076;-&#1044;&#1080;&#1085;" TargetMode="External"/><Relationship Id="rId412" Type="http://schemas.openxmlformats.org/officeDocument/2006/relationships/image" Target="media/image181.wmf"/><Relationship Id="rId857" Type="http://schemas.openxmlformats.org/officeDocument/2006/relationships/image" Target="media/image533.wmf"/><Relationship Id="rId899" Type="http://schemas.openxmlformats.org/officeDocument/2006/relationships/image" Target="media/image554.wmf"/><Relationship Id="rId1000" Type="http://schemas.openxmlformats.org/officeDocument/2006/relationships/oleObject" Target="embeddings/oleObject236.bin"/><Relationship Id="rId1042" Type="http://schemas.openxmlformats.org/officeDocument/2006/relationships/image" Target="media/image634.wmf"/><Relationship Id="rId107" Type="http://schemas.openxmlformats.org/officeDocument/2006/relationships/oleObject" Target="embeddings/oleObject26.bin"/><Relationship Id="rId289" Type="http://schemas.openxmlformats.org/officeDocument/2006/relationships/hyperlink" Target="http://photg.ru/izometr/akson22.html" TargetMode="External"/><Relationship Id="rId454" Type="http://schemas.openxmlformats.org/officeDocument/2006/relationships/image" Target="media/image210.png"/><Relationship Id="rId496" Type="http://schemas.openxmlformats.org/officeDocument/2006/relationships/oleObject" Target="embeddings/oleObject143.bin"/><Relationship Id="rId661" Type="http://schemas.openxmlformats.org/officeDocument/2006/relationships/image" Target="media/image358.png"/><Relationship Id="rId717" Type="http://schemas.openxmlformats.org/officeDocument/2006/relationships/image" Target="media/image414.png"/><Relationship Id="rId759" Type="http://schemas.openxmlformats.org/officeDocument/2006/relationships/image" Target="media/image456.png"/><Relationship Id="rId924" Type="http://schemas.openxmlformats.org/officeDocument/2006/relationships/oleObject" Target="embeddings/oleObject206.bin"/><Relationship Id="rId966" Type="http://schemas.openxmlformats.org/officeDocument/2006/relationships/oleObject" Target="embeddings/oleObject223.bin"/><Relationship Id="rId11" Type="http://schemas.openxmlformats.org/officeDocument/2006/relationships/image" Target="media/image3.wmf"/><Relationship Id="rId53" Type="http://schemas.openxmlformats.org/officeDocument/2006/relationships/oleObject" Target="embeddings/oleObject1.bin"/><Relationship Id="rId149" Type="http://schemas.openxmlformats.org/officeDocument/2006/relationships/image" Target="media/image80.wmf"/><Relationship Id="rId314" Type="http://schemas.openxmlformats.org/officeDocument/2006/relationships/hyperlink" Target="http://www.teoretmeh.ru/dinamika7.htm" TargetMode="External"/><Relationship Id="rId356" Type="http://schemas.openxmlformats.org/officeDocument/2006/relationships/image" Target="media/image153.wmf"/><Relationship Id="rId398" Type="http://schemas.openxmlformats.org/officeDocument/2006/relationships/image" Target="media/image174.wmf"/><Relationship Id="rId521" Type="http://schemas.openxmlformats.org/officeDocument/2006/relationships/image" Target="media/image249.wmf"/><Relationship Id="rId563" Type="http://schemas.openxmlformats.org/officeDocument/2006/relationships/image" Target="media/image286.png"/><Relationship Id="rId619" Type="http://schemas.openxmlformats.org/officeDocument/2006/relationships/oleObject" Target="embeddings/oleObject163.bin"/><Relationship Id="rId770" Type="http://schemas.openxmlformats.org/officeDocument/2006/relationships/image" Target="media/image467.png"/><Relationship Id="rId95" Type="http://schemas.openxmlformats.org/officeDocument/2006/relationships/oleObject" Target="embeddings/oleObject20.bin"/><Relationship Id="rId160" Type="http://schemas.openxmlformats.org/officeDocument/2006/relationships/image" Target="media/image90.wmf"/><Relationship Id="rId216" Type="http://schemas.openxmlformats.org/officeDocument/2006/relationships/oleObject" Target="embeddings/oleObject69.bin"/><Relationship Id="rId423" Type="http://schemas.openxmlformats.org/officeDocument/2006/relationships/image" Target="media/image191.wmf"/><Relationship Id="rId826" Type="http://schemas.openxmlformats.org/officeDocument/2006/relationships/image" Target="media/image507.png"/><Relationship Id="rId868" Type="http://schemas.openxmlformats.org/officeDocument/2006/relationships/oleObject" Target="embeddings/oleObject179.bin"/><Relationship Id="rId1011" Type="http://schemas.openxmlformats.org/officeDocument/2006/relationships/image" Target="media/image619.wmf"/><Relationship Id="rId1053" Type="http://schemas.openxmlformats.org/officeDocument/2006/relationships/oleObject" Target="embeddings/oleObject263.bin"/><Relationship Id="rId258" Type="http://schemas.openxmlformats.org/officeDocument/2006/relationships/hyperlink" Target="http://www.zaitseva-irina.ru/html/f1129470577.html" TargetMode="External"/><Relationship Id="rId465" Type="http://schemas.openxmlformats.org/officeDocument/2006/relationships/image" Target="media/image216.wmf"/><Relationship Id="rId630" Type="http://schemas.openxmlformats.org/officeDocument/2006/relationships/hyperlink" Target="http://www.kvadromir.com/plan.html" TargetMode="External"/><Relationship Id="rId672" Type="http://schemas.openxmlformats.org/officeDocument/2006/relationships/image" Target="media/image369.png"/><Relationship Id="rId728" Type="http://schemas.openxmlformats.org/officeDocument/2006/relationships/image" Target="media/image425.png"/><Relationship Id="rId935" Type="http://schemas.openxmlformats.org/officeDocument/2006/relationships/oleObject" Target="embeddings/oleObject211.bin"/><Relationship Id="rId22" Type="http://schemas.openxmlformats.org/officeDocument/2006/relationships/image" Target="media/image14.wmf"/><Relationship Id="rId64" Type="http://schemas.openxmlformats.org/officeDocument/2006/relationships/image" Target="media/image40.wmf"/><Relationship Id="rId118" Type="http://schemas.openxmlformats.org/officeDocument/2006/relationships/oleObject" Target="embeddings/oleObject32.bin"/><Relationship Id="rId325" Type="http://schemas.openxmlformats.org/officeDocument/2006/relationships/oleObject" Target="embeddings/oleObject83.bin"/><Relationship Id="rId367" Type="http://schemas.openxmlformats.org/officeDocument/2006/relationships/oleObject" Target="embeddings/oleObject97.bin"/><Relationship Id="rId532" Type="http://schemas.openxmlformats.org/officeDocument/2006/relationships/image" Target="media/image260.wmf"/><Relationship Id="rId574" Type="http://schemas.openxmlformats.org/officeDocument/2006/relationships/image" Target="media/image297.png"/><Relationship Id="rId977" Type="http://schemas.openxmlformats.org/officeDocument/2006/relationships/image" Target="media/image600.wmf"/><Relationship Id="rId171" Type="http://schemas.openxmlformats.org/officeDocument/2006/relationships/image" Target="media/image96.wmf"/><Relationship Id="rId227" Type="http://schemas.openxmlformats.org/officeDocument/2006/relationships/image" Target="media/image123.wmf"/><Relationship Id="rId781" Type="http://schemas.openxmlformats.org/officeDocument/2006/relationships/image" Target="media/image478.jpeg"/><Relationship Id="rId837" Type="http://schemas.openxmlformats.org/officeDocument/2006/relationships/image" Target="media/image518.png"/><Relationship Id="rId879" Type="http://schemas.openxmlformats.org/officeDocument/2006/relationships/image" Target="media/image544.wmf"/><Relationship Id="rId1022" Type="http://schemas.openxmlformats.org/officeDocument/2006/relationships/image" Target="media/image624.wmf"/><Relationship Id="rId269" Type="http://schemas.openxmlformats.org/officeDocument/2006/relationships/hyperlink" Target="http://www.proza.ru/2010/04/07/320" TargetMode="External"/><Relationship Id="rId434" Type="http://schemas.openxmlformats.org/officeDocument/2006/relationships/image" Target="media/image197.png"/><Relationship Id="rId476" Type="http://schemas.openxmlformats.org/officeDocument/2006/relationships/oleObject" Target="embeddings/oleObject133.bin"/><Relationship Id="rId641" Type="http://schemas.openxmlformats.org/officeDocument/2006/relationships/image" Target="media/image338.emf"/><Relationship Id="rId683" Type="http://schemas.openxmlformats.org/officeDocument/2006/relationships/image" Target="media/image380.png"/><Relationship Id="rId739" Type="http://schemas.openxmlformats.org/officeDocument/2006/relationships/image" Target="media/image436.png"/><Relationship Id="rId890" Type="http://schemas.openxmlformats.org/officeDocument/2006/relationships/oleObject" Target="embeddings/oleObject190.bin"/><Relationship Id="rId904" Type="http://schemas.openxmlformats.org/officeDocument/2006/relationships/oleObject" Target="embeddings/oleObject197.bin"/><Relationship Id="rId1064" Type="http://schemas.openxmlformats.org/officeDocument/2006/relationships/theme" Target="theme/theme1.xml"/><Relationship Id="rId33" Type="http://schemas.openxmlformats.org/officeDocument/2006/relationships/image" Target="media/image25.wmf"/><Relationship Id="rId129" Type="http://schemas.openxmlformats.org/officeDocument/2006/relationships/image" Target="media/image70.wmf"/><Relationship Id="rId280" Type="http://schemas.openxmlformats.org/officeDocument/2006/relationships/hyperlink" Target="http://navagrudak.narod.ru/people/evklid/main.html" TargetMode="External"/><Relationship Id="rId336" Type="http://schemas.openxmlformats.org/officeDocument/2006/relationships/hyperlink" Target="http://dic.academic.ru/dic.nsf/bse/164634/&#1051;&#1072;&#1075;&#1088;&#1072;&#1085;&#1078;" TargetMode="External"/><Relationship Id="rId501" Type="http://schemas.openxmlformats.org/officeDocument/2006/relationships/image" Target="media/image234.wmf"/><Relationship Id="rId543" Type="http://schemas.openxmlformats.org/officeDocument/2006/relationships/image" Target="media/image271.wmf"/><Relationship Id="rId946" Type="http://schemas.openxmlformats.org/officeDocument/2006/relationships/oleObject" Target="embeddings/oleObject215.bin"/><Relationship Id="rId988" Type="http://schemas.openxmlformats.org/officeDocument/2006/relationships/oleObject" Target="embeddings/oleObject231.bin"/><Relationship Id="rId75" Type="http://schemas.openxmlformats.org/officeDocument/2006/relationships/oleObject" Target="embeddings/oleObject12.bin"/><Relationship Id="rId140" Type="http://schemas.openxmlformats.org/officeDocument/2006/relationships/oleObject" Target="embeddings/oleObject43.bin"/><Relationship Id="rId182" Type="http://schemas.openxmlformats.org/officeDocument/2006/relationships/image" Target="media/image102.wmf"/><Relationship Id="rId378" Type="http://schemas.openxmlformats.org/officeDocument/2006/relationships/image" Target="media/image164.wmf"/><Relationship Id="rId403" Type="http://schemas.openxmlformats.org/officeDocument/2006/relationships/oleObject" Target="embeddings/oleObject115.bin"/><Relationship Id="rId585" Type="http://schemas.openxmlformats.org/officeDocument/2006/relationships/image" Target="media/image308.png"/><Relationship Id="rId750" Type="http://schemas.openxmlformats.org/officeDocument/2006/relationships/image" Target="media/image447.png"/><Relationship Id="rId792" Type="http://schemas.openxmlformats.org/officeDocument/2006/relationships/image" Target="media/image489.png"/><Relationship Id="rId806" Type="http://schemas.openxmlformats.org/officeDocument/2006/relationships/hyperlink" Target="http://www.krossvord.org/" TargetMode="External"/><Relationship Id="rId848" Type="http://schemas.openxmlformats.org/officeDocument/2006/relationships/oleObject" Target="embeddings/oleObject169.bin"/><Relationship Id="rId1033" Type="http://schemas.openxmlformats.org/officeDocument/2006/relationships/oleObject" Target="embeddings/oleObject25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80.bin"/><Relationship Id="rId445" Type="http://schemas.openxmlformats.org/officeDocument/2006/relationships/oleObject" Target="embeddings/oleObject121.bin"/><Relationship Id="rId487" Type="http://schemas.openxmlformats.org/officeDocument/2006/relationships/image" Target="media/image227.wmf"/><Relationship Id="rId610" Type="http://schemas.openxmlformats.org/officeDocument/2006/relationships/image" Target="media/image325.wmf"/><Relationship Id="rId652" Type="http://schemas.openxmlformats.org/officeDocument/2006/relationships/image" Target="media/image349.png"/><Relationship Id="rId694" Type="http://schemas.openxmlformats.org/officeDocument/2006/relationships/image" Target="media/image391.jpeg"/><Relationship Id="rId708" Type="http://schemas.openxmlformats.org/officeDocument/2006/relationships/image" Target="media/image405.png"/><Relationship Id="rId915" Type="http://schemas.openxmlformats.org/officeDocument/2006/relationships/image" Target="media/image562.emf"/><Relationship Id="rId291" Type="http://schemas.openxmlformats.org/officeDocument/2006/relationships/hyperlink" Target="http://www.abc-people.com/data/leonardov/zolot_sech-txt.htm" TargetMode="External"/><Relationship Id="rId305" Type="http://schemas.openxmlformats.org/officeDocument/2006/relationships/image" Target="media/image138.jpeg"/><Relationship Id="rId347" Type="http://schemas.openxmlformats.org/officeDocument/2006/relationships/oleObject" Target="embeddings/oleObject87.bin"/><Relationship Id="rId512" Type="http://schemas.openxmlformats.org/officeDocument/2006/relationships/image" Target="media/image240.wmf"/><Relationship Id="rId957" Type="http://schemas.openxmlformats.org/officeDocument/2006/relationships/image" Target="media/image587.emf"/><Relationship Id="rId999" Type="http://schemas.openxmlformats.org/officeDocument/2006/relationships/image" Target="media/image613.wmf"/><Relationship Id="rId44" Type="http://schemas.openxmlformats.org/officeDocument/2006/relationships/hyperlink" Target="http://das-it-super.ucoz.ru/publ/7-1-0-1" TargetMode="External"/><Relationship Id="rId86" Type="http://schemas.openxmlformats.org/officeDocument/2006/relationships/hyperlink" Target="http://www.kvadromir.com/plan.html" TargetMode="External"/><Relationship Id="rId151" Type="http://schemas.openxmlformats.org/officeDocument/2006/relationships/image" Target="media/image81.wmf"/><Relationship Id="rId389" Type="http://schemas.openxmlformats.org/officeDocument/2006/relationships/oleObject" Target="embeddings/oleObject108.bin"/><Relationship Id="rId554" Type="http://schemas.openxmlformats.org/officeDocument/2006/relationships/image" Target="media/image282.wmf"/><Relationship Id="rId596" Type="http://schemas.openxmlformats.org/officeDocument/2006/relationships/image" Target="media/image318.wmf"/><Relationship Id="rId761" Type="http://schemas.openxmlformats.org/officeDocument/2006/relationships/image" Target="media/image458.png"/><Relationship Id="rId817" Type="http://schemas.openxmlformats.org/officeDocument/2006/relationships/image" Target="media/image498.png"/><Relationship Id="rId859" Type="http://schemas.openxmlformats.org/officeDocument/2006/relationships/image" Target="media/image534.wmf"/><Relationship Id="rId1002" Type="http://schemas.openxmlformats.org/officeDocument/2006/relationships/oleObject" Target="embeddings/oleObject237.bin"/><Relationship Id="rId193" Type="http://schemas.openxmlformats.org/officeDocument/2006/relationships/oleObject" Target="embeddings/oleObject59.bin"/><Relationship Id="rId207" Type="http://schemas.openxmlformats.org/officeDocument/2006/relationships/oleObject" Target="embeddings/oleObject66.bin"/><Relationship Id="rId249" Type="http://schemas.openxmlformats.org/officeDocument/2006/relationships/hyperlink" Target="http://easymath.com.ua/greatmathone.php?ppl=724" TargetMode="External"/><Relationship Id="rId414" Type="http://schemas.openxmlformats.org/officeDocument/2006/relationships/image" Target="media/image182.wmf"/><Relationship Id="rId456" Type="http://schemas.openxmlformats.org/officeDocument/2006/relationships/oleObject" Target="embeddings/oleObject123.bin"/><Relationship Id="rId498" Type="http://schemas.openxmlformats.org/officeDocument/2006/relationships/oleObject" Target="embeddings/oleObject144.bin"/><Relationship Id="rId621" Type="http://schemas.openxmlformats.org/officeDocument/2006/relationships/oleObject" Target="embeddings/oleObject164.bin"/><Relationship Id="rId663" Type="http://schemas.openxmlformats.org/officeDocument/2006/relationships/image" Target="media/image360.png"/><Relationship Id="rId870" Type="http://schemas.openxmlformats.org/officeDocument/2006/relationships/oleObject" Target="embeddings/oleObject180.bin"/><Relationship Id="rId1044" Type="http://schemas.openxmlformats.org/officeDocument/2006/relationships/image" Target="media/image635.wmf"/><Relationship Id="rId13" Type="http://schemas.openxmlformats.org/officeDocument/2006/relationships/image" Target="media/image5.wmf"/><Relationship Id="rId109" Type="http://schemas.openxmlformats.org/officeDocument/2006/relationships/oleObject" Target="embeddings/oleObject27.bin"/><Relationship Id="rId260" Type="http://schemas.openxmlformats.org/officeDocument/2006/relationships/hyperlink" Target="http://aphorism-citation.ru/index/0-52" TargetMode="External"/><Relationship Id="rId316" Type="http://schemas.openxmlformats.org/officeDocument/2006/relationships/hyperlink" Target="http://www.ups-info.ru/for_partners/library/teoreticheskie_osnove_ilektrotehniki_dlya_ibp_ups_/primenenie_vektorneh_diagramm_dlya_analiza_nesimme/" TargetMode="External"/><Relationship Id="rId523" Type="http://schemas.openxmlformats.org/officeDocument/2006/relationships/image" Target="media/image251.wmf"/><Relationship Id="rId719" Type="http://schemas.openxmlformats.org/officeDocument/2006/relationships/image" Target="media/image416.png"/><Relationship Id="rId926" Type="http://schemas.openxmlformats.org/officeDocument/2006/relationships/oleObject" Target="embeddings/oleObject207.bin"/><Relationship Id="rId968" Type="http://schemas.openxmlformats.org/officeDocument/2006/relationships/image" Target="media/image594.emf"/><Relationship Id="rId55" Type="http://schemas.openxmlformats.org/officeDocument/2006/relationships/oleObject" Target="embeddings/oleObject2.bin"/><Relationship Id="rId97" Type="http://schemas.openxmlformats.org/officeDocument/2006/relationships/oleObject" Target="embeddings/oleObject21.bin"/><Relationship Id="rId120" Type="http://schemas.openxmlformats.org/officeDocument/2006/relationships/oleObject" Target="embeddings/oleObject33.bin"/><Relationship Id="rId358" Type="http://schemas.openxmlformats.org/officeDocument/2006/relationships/image" Target="media/image154.wmf"/><Relationship Id="rId565" Type="http://schemas.openxmlformats.org/officeDocument/2006/relationships/image" Target="media/image288.png"/><Relationship Id="rId730" Type="http://schemas.openxmlformats.org/officeDocument/2006/relationships/image" Target="media/image427.jpeg"/><Relationship Id="rId772" Type="http://schemas.openxmlformats.org/officeDocument/2006/relationships/image" Target="media/image469.png"/><Relationship Id="rId828" Type="http://schemas.openxmlformats.org/officeDocument/2006/relationships/image" Target="media/image509.png"/><Relationship Id="rId1013" Type="http://schemas.openxmlformats.org/officeDocument/2006/relationships/image" Target="media/image620.wmf"/><Relationship Id="rId162" Type="http://schemas.openxmlformats.org/officeDocument/2006/relationships/hyperlink" Target="http://oldskola1.narod.ru/Kochetkov2/Kochetkov181.htm" TargetMode="External"/><Relationship Id="rId218" Type="http://schemas.openxmlformats.org/officeDocument/2006/relationships/oleObject" Target="embeddings/oleObject70.bin"/><Relationship Id="rId425" Type="http://schemas.openxmlformats.org/officeDocument/2006/relationships/image" Target="media/image193.wmf"/><Relationship Id="rId467" Type="http://schemas.openxmlformats.org/officeDocument/2006/relationships/image" Target="media/image217.wmf"/><Relationship Id="rId632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055" Type="http://schemas.openxmlformats.org/officeDocument/2006/relationships/oleObject" Target="embeddings/oleObject264.bin"/><Relationship Id="rId271" Type="http://schemas.openxmlformats.org/officeDocument/2006/relationships/hyperlink" Target="http://www.mathmath.ru/node21-1.php" TargetMode="External"/><Relationship Id="rId674" Type="http://schemas.openxmlformats.org/officeDocument/2006/relationships/image" Target="media/image371.jpeg"/><Relationship Id="rId881" Type="http://schemas.openxmlformats.org/officeDocument/2006/relationships/image" Target="media/image545.wmf"/><Relationship Id="rId937" Type="http://schemas.openxmlformats.org/officeDocument/2006/relationships/oleObject" Target="embeddings/oleObject212.bin"/><Relationship Id="rId979" Type="http://schemas.openxmlformats.org/officeDocument/2006/relationships/image" Target="media/image601.wmf"/><Relationship Id="rId24" Type="http://schemas.openxmlformats.org/officeDocument/2006/relationships/image" Target="media/image16.wmf"/><Relationship Id="rId66" Type="http://schemas.openxmlformats.org/officeDocument/2006/relationships/image" Target="media/image41.wmf"/><Relationship Id="rId131" Type="http://schemas.openxmlformats.org/officeDocument/2006/relationships/image" Target="media/image71.wmf"/><Relationship Id="rId327" Type="http://schemas.openxmlformats.org/officeDocument/2006/relationships/hyperlink" Target="http://www.cleverstudents.ru/differentiation.html" TargetMode="External"/><Relationship Id="rId369" Type="http://schemas.openxmlformats.org/officeDocument/2006/relationships/oleObject" Target="embeddings/oleObject98.bin"/><Relationship Id="rId534" Type="http://schemas.openxmlformats.org/officeDocument/2006/relationships/image" Target="media/image262.wmf"/><Relationship Id="rId576" Type="http://schemas.openxmlformats.org/officeDocument/2006/relationships/image" Target="media/image299.png"/><Relationship Id="rId741" Type="http://schemas.openxmlformats.org/officeDocument/2006/relationships/image" Target="media/image438.png"/><Relationship Id="rId783" Type="http://schemas.openxmlformats.org/officeDocument/2006/relationships/image" Target="media/image480.jpeg"/><Relationship Id="rId839" Type="http://schemas.openxmlformats.org/officeDocument/2006/relationships/image" Target="media/image520.png"/><Relationship Id="rId990" Type="http://schemas.openxmlformats.org/officeDocument/2006/relationships/oleObject" Target="embeddings/oleObject232.bin"/><Relationship Id="rId173" Type="http://schemas.openxmlformats.org/officeDocument/2006/relationships/oleObject" Target="embeddings/oleObject49.bin"/><Relationship Id="rId229" Type="http://schemas.openxmlformats.org/officeDocument/2006/relationships/image" Target="media/image124.wmf"/><Relationship Id="rId380" Type="http://schemas.openxmlformats.org/officeDocument/2006/relationships/image" Target="media/image165.wmf"/><Relationship Id="rId436" Type="http://schemas.openxmlformats.org/officeDocument/2006/relationships/hyperlink" Target="http://traditio-ru.org/wiki/&#1056;&#1091;&#1089;&#1089;&#1082;&#1080;&#1077;_&#1084;&#1077;&#1088;&#1099;" TargetMode="External"/><Relationship Id="rId601" Type="http://schemas.openxmlformats.org/officeDocument/2006/relationships/oleObject" Target="embeddings/oleObject154.bin"/><Relationship Id="rId643" Type="http://schemas.openxmlformats.org/officeDocument/2006/relationships/image" Target="media/image340.png"/><Relationship Id="rId1024" Type="http://schemas.openxmlformats.org/officeDocument/2006/relationships/image" Target="media/image625.wmf"/><Relationship Id="rId240" Type="http://schemas.openxmlformats.org/officeDocument/2006/relationships/oleObject" Target="embeddings/oleObject81.bin"/><Relationship Id="rId478" Type="http://schemas.openxmlformats.org/officeDocument/2006/relationships/oleObject" Target="embeddings/oleObject134.bin"/><Relationship Id="rId685" Type="http://schemas.openxmlformats.org/officeDocument/2006/relationships/image" Target="media/image382.png"/><Relationship Id="rId850" Type="http://schemas.openxmlformats.org/officeDocument/2006/relationships/oleObject" Target="embeddings/oleObject170.bin"/><Relationship Id="rId892" Type="http://schemas.openxmlformats.org/officeDocument/2006/relationships/oleObject" Target="embeddings/oleObject191.bin"/><Relationship Id="rId906" Type="http://schemas.openxmlformats.org/officeDocument/2006/relationships/oleObject" Target="embeddings/oleObject198.bin"/><Relationship Id="rId948" Type="http://schemas.openxmlformats.org/officeDocument/2006/relationships/image" Target="media/image582.wmf"/><Relationship Id="rId35" Type="http://schemas.openxmlformats.org/officeDocument/2006/relationships/image" Target="media/image27.wmf"/><Relationship Id="rId77" Type="http://schemas.openxmlformats.org/officeDocument/2006/relationships/oleObject" Target="embeddings/oleObject13.bin"/><Relationship Id="rId100" Type="http://schemas.openxmlformats.org/officeDocument/2006/relationships/image" Target="media/image56.wmf"/><Relationship Id="rId282" Type="http://schemas.openxmlformats.org/officeDocument/2006/relationships/hyperlink" Target="http://antique_philosophy.academic.ru/156/&#1045;&#1042;&#1044;&#1054;&#1050;&#1057;_&#1050;&#1053;&#1048;&#1044;&#1057;&#1050;&#1048;&#1049;" TargetMode="External"/><Relationship Id="rId338" Type="http://schemas.openxmlformats.org/officeDocument/2006/relationships/hyperlink" Target="http://webmath.exponenta.ru/s/kiselev1/node45.htm" TargetMode="External"/><Relationship Id="rId503" Type="http://schemas.openxmlformats.org/officeDocument/2006/relationships/image" Target="media/image235.wmf"/><Relationship Id="rId545" Type="http://schemas.openxmlformats.org/officeDocument/2006/relationships/image" Target="media/image273.wmf"/><Relationship Id="rId587" Type="http://schemas.openxmlformats.org/officeDocument/2006/relationships/image" Target="media/image310.png"/><Relationship Id="rId710" Type="http://schemas.openxmlformats.org/officeDocument/2006/relationships/image" Target="media/image407.png"/><Relationship Id="rId752" Type="http://schemas.openxmlformats.org/officeDocument/2006/relationships/image" Target="media/image449.png"/><Relationship Id="rId808" Type="http://schemas.openxmlformats.org/officeDocument/2006/relationships/hyperlink" Target="http://topglory.biz/http://topglory.biz/" TargetMode="External"/><Relationship Id="rId8" Type="http://schemas.openxmlformats.org/officeDocument/2006/relationships/endnotes" Target="endnotes.xml"/><Relationship Id="rId142" Type="http://schemas.openxmlformats.org/officeDocument/2006/relationships/oleObject" Target="embeddings/oleObject44.bin"/><Relationship Id="rId184" Type="http://schemas.openxmlformats.org/officeDocument/2006/relationships/image" Target="media/image103.wmf"/><Relationship Id="rId391" Type="http://schemas.openxmlformats.org/officeDocument/2006/relationships/oleObject" Target="embeddings/oleObject109.bin"/><Relationship Id="rId405" Type="http://schemas.openxmlformats.org/officeDocument/2006/relationships/oleObject" Target="embeddings/oleObject116.bin"/><Relationship Id="rId447" Type="http://schemas.openxmlformats.org/officeDocument/2006/relationships/oleObject" Target="embeddings/oleObject122.bin"/><Relationship Id="rId612" Type="http://schemas.openxmlformats.org/officeDocument/2006/relationships/image" Target="media/image326.wmf"/><Relationship Id="rId794" Type="http://schemas.openxmlformats.org/officeDocument/2006/relationships/image" Target="media/image491.png"/><Relationship Id="rId1035" Type="http://schemas.openxmlformats.org/officeDocument/2006/relationships/oleObject" Target="embeddings/oleObject254.bin"/><Relationship Id="rId251" Type="http://schemas.openxmlformats.org/officeDocument/2006/relationships/hyperlink" Target="http://dic.academic.ru/dic.nsf/brokgauz_efron/86521/&#1056;&#1077;&#1075;&#1080;&#1086;&#1084;&#1086;&#1085;&#1090;&#1072;&#1085;" TargetMode="External"/><Relationship Id="rId489" Type="http://schemas.openxmlformats.org/officeDocument/2006/relationships/image" Target="media/image228.wmf"/><Relationship Id="rId654" Type="http://schemas.openxmlformats.org/officeDocument/2006/relationships/image" Target="media/image351.png"/><Relationship Id="rId696" Type="http://schemas.openxmlformats.org/officeDocument/2006/relationships/image" Target="media/image393.png"/><Relationship Id="rId861" Type="http://schemas.openxmlformats.org/officeDocument/2006/relationships/image" Target="media/image535.wmf"/><Relationship Id="rId917" Type="http://schemas.openxmlformats.org/officeDocument/2006/relationships/oleObject" Target="embeddings/oleObject203.bin"/><Relationship Id="rId959" Type="http://schemas.openxmlformats.org/officeDocument/2006/relationships/oleObject" Target="embeddings/oleObject220.bin"/><Relationship Id="rId46" Type="http://schemas.openxmlformats.org/officeDocument/2006/relationships/hyperlink" Target="http://thepoem.narod.ru/1mathimatika.htm" TargetMode="External"/><Relationship Id="rId293" Type="http://schemas.openxmlformats.org/officeDocument/2006/relationships/hyperlink" Target="http://pirog13.narod.ru/new_page_5.htm" TargetMode="External"/><Relationship Id="rId307" Type="http://schemas.openxmlformats.org/officeDocument/2006/relationships/image" Target="media/image140.png"/><Relationship Id="rId349" Type="http://schemas.openxmlformats.org/officeDocument/2006/relationships/oleObject" Target="embeddings/oleObject88.bin"/><Relationship Id="rId514" Type="http://schemas.openxmlformats.org/officeDocument/2006/relationships/image" Target="media/image242.wmf"/><Relationship Id="rId556" Type="http://schemas.openxmlformats.org/officeDocument/2006/relationships/image" Target="media/image284.png"/><Relationship Id="rId721" Type="http://schemas.openxmlformats.org/officeDocument/2006/relationships/image" Target="media/image418.png"/><Relationship Id="rId763" Type="http://schemas.openxmlformats.org/officeDocument/2006/relationships/image" Target="media/image460.png"/><Relationship Id="rId88" Type="http://schemas.openxmlformats.org/officeDocument/2006/relationships/hyperlink" Target="http://matemonline.com/metki/&#1080;&#1089;&#1089;&#1083;&#1077;&#1076;&#1086;&#1074;&#1072;&#1085;&#1080;&#1077;-&#1092;&#1091;&#1085;&#1082;&#1094;&#1080;&#1080;/" TargetMode="External"/><Relationship Id="rId111" Type="http://schemas.openxmlformats.org/officeDocument/2006/relationships/oleObject" Target="embeddings/oleObject28.bin"/><Relationship Id="rId153" Type="http://schemas.openxmlformats.org/officeDocument/2006/relationships/image" Target="media/image83.wmf"/><Relationship Id="rId195" Type="http://schemas.openxmlformats.org/officeDocument/2006/relationships/oleObject" Target="embeddings/oleObject60.bin"/><Relationship Id="rId209" Type="http://schemas.openxmlformats.org/officeDocument/2006/relationships/oleObject" Target="embeddings/oleObject67.bin"/><Relationship Id="rId360" Type="http://schemas.openxmlformats.org/officeDocument/2006/relationships/image" Target="media/image155.wmf"/><Relationship Id="rId416" Type="http://schemas.openxmlformats.org/officeDocument/2006/relationships/image" Target="media/image184.wmf"/><Relationship Id="rId598" Type="http://schemas.openxmlformats.org/officeDocument/2006/relationships/image" Target="media/image319.wmf"/><Relationship Id="rId819" Type="http://schemas.openxmlformats.org/officeDocument/2006/relationships/image" Target="media/image500.png"/><Relationship Id="rId970" Type="http://schemas.openxmlformats.org/officeDocument/2006/relationships/oleObject" Target="embeddings/oleObject224.bin"/><Relationship Id="rId1004" Type="http://schemas.openxmlformats.org/officeDocument/2006/relationships/oleObject" Target="embeddings/oleObject238.bin"/><Relationship Id="rId1046" Type="http://schemas.openxmlformats.org/officeDocument/2006/relationships/image" Target="media/image636.wmf"/><Relationship Id="rId220" Type="http://schemas.openxmlformats.org/officeDocument/2006/relationships/oleObject" Target="embeddings/oleObject71.bin"/><Relationship Id="rId458" Type="http://schemas.openxmlformats.org/officeDocument/2006/relationships/oleObject" Target="embeddings/oleObject124.bin"/><Relationship Id="rId623" Type="http://schemas.openxmlformats.org/officeDocument/2006/relationships/oleObject" Target="embeddings/oleObject165.bin"/><Relationship Id="rId665" Type="http://schemas.openxmlformats.org/officeDocument/2006/relationships/image" Target="media/image362.png"/><Relationship Id="rId830" Type="http://schemas.openxmlformats.org/officeDocument/2006/relationships/image" Target="media/image511.png"/><Relationship Id="rId872" Type="http://schemas.openxmlformats.org/officeDocument/2006/relationships/oleObject" Target="embeddings/oleObject181.bin"/><Relationship Id="rId928" Type="http://schemas.openxmlformats.org/officeDocument/2006/relationships/oleObject" Target="embeddings/oleObject208.bin"/><Relationship Id="rId15" Type="http://schemas.openxmlformats.org/officeDocument/2006/relationships/image" Target="media/image7.wmf"/><Relationship Id="rId57" Type="http://schemas.openxmlformats.org/officeDocument/2006/relationships/oleObject" Target="embeddings/oleObject3.bin"/><Relationship Id="rId262" Type="http://schemas.openxmlformats.org/officeDocument/2006/relationships/hyperlink" Target="http://refak.ru/referat/875/" TargetMode="External"/><Relationship Id="rId318" Type="http://schemas.openxmlformats.org/officeDocument/2006/relationships/hyperlink" Target="http://redpencil.ru/index2.php?option=com_content&amp;task=view&amp;id=90&amp;pop=1&amp;page=0&amp;Itemid=35" TargetMode="External"/><Relationship Id="rId525" Type="http://schemas.openxmlformats.org/officeDocument/2006/relationships/image" Target="media/image253.wmf"/><Relationship Id="rId567" Type="http://schemas.openxmlformats.org/officeDocument/2006/relationships/image" Target="media/image290.png"/><Relationship Id="rId732" Type="http://schemas.openxmlformats.org/officeDocument/2006/relationships/image" Target="media/image429.jpeg"/><Relationship Id="rId99" Type="http://schemas.openxmlformats.org/officeDocument/2006/relationships/oleObject" Target="embeddings/oleObject22.bin"/><Relationship Id="rId122" Type="http://schemas.openxmlformats.org/officeDocument/2006/relationships/oleObject" Target="embeddings/oleObject34.bin"/><Relationship Id="rId164" Type="http://schemas.openxmlformats.org/officeDocument/2006/relationships/hyperlink" Target="http://uztest.ru/abstracts/?idabstract=26" TargetMode="External"/><Relationship Id="rId371" Type="http://schemas.openxmlformats.org/officeDocument/2006/relationships/oleObject" Target="embeddings/oleObject99.bin"/><Relationship Id="rId774" Type="http://schemas.openxmlformats.org/officeDocument/2006/relationships/image" Target="media/image471.png"/><Relationship Id="rId981" Type="http://schemas.openxmlformats.org/officeDocument/2006/relationships/image" Target="media/image602.emf"/><Relationship Id="rId1015" Type="http://schemas.openxmlformats.org/officeDocument/2006/relationships/image" Target="media/image621.wmf"/><Relationship Id="rId1057" Type="http://schemas.openxmlformats.org/officeDocument/2006/relationships/oleObject" Target="embeddings/oleObject265.bin"/><Relationship Id="rId427" Type="http://schemas.openxmlformats.org/officeDocument/2006/relationships/hyperlink" Target="http://shkolo.ru/tsilindr-konus-shar/" TargetMode="External"/><Relationship Id="rId469" Type="http://schemas.openxmlformats.org/officeDocument/2006/relationships/image" Target="media/image218.wmf"/><Relationship Id="rId634" Type="http://schemas.openxmlformats.org/officeDocument/2006/relationships/hyperlink" Target="http://oldskola1.narod.ru/Hudobin/H103906.htm" TargetMode="External"/><Relationship Id="rId676" Type="http://schemas.openxmlformats.org/officeDocument/2006/relationships/image" Target="media/image373.png"/><Relationship Id="rId841" Type="http://schemas.openxmlformats.org/officeDocument/2006/relationships/image" Target="media/image522.png"/><Relationship Id="rId883" Type="http://schemas.openxmlformats.org/officeDocument/2006/relationships/image" Target="media/image546.wmf"/><Relationship Id="rId26" Type="http://schemas.openxmlformats.org/officeDocument/2006/relationships/image" Target="media/image18.wmf"/><Relationship Id="rId231" Type="http://schemas.openxmlformats.org/officeDocument/2006/relationships/image" Target="media/image125.wmf"/><Relationship Id="rId273" Type="http://schemas.openxmlformats.org/officeDocument/2006/relationships/image" Target="media/image130.png"/><Relationship Id="rId329" Type="http://schemas.openxmlformats.org/officeDocument/2006/relationships/hyperlink" Target="http://schoolmathematics.ru/naxozhdenie-proizvodnyx-elementarnyx-funkcij" TargetMode="External"/><Relationship Id="rId480" Type="http://schemas.openxmlformats.org/officeDocument/2006/relationships/oleObject" Target="embeddings/oleObject135.bin"/><Relationship Id="rId536" Type="http://schemas.openxmlformats.org/officeDocument/2006/relationships/image" Target="media/image264.wmf"/><Relationship Id="rId701" Type="http://schemas.openxmlformats.org/officeDocument/2006/relationships/image" Target="media/image398.jpeg"/><Relationship Id="rId939" Type="http://schemas.openxmlformats.org/officeDocument/2006/relationships/image" Target="media/image576.emf"/><Relationship Id="rId68" Type="http://schemas.openxmlformats.org/officeDocument/2006/relationships/image" Target="media/image42.wmf"/><Relationship Id="rId133" Type="http://schemas.openxmlformats.org/officeDocument/2006/relationships/image" Target="media/image72.wmf"/><Relationship Id="rId175" Type="http://schemas.openxmlformats.org/officeDocument/2006/relationships/oleObject" Target="embeddings/oleObject50.bin"/><Relationship Id="rId340" Type="http://schemas.openxmlformats.org/officeDocument/2006/relationships/hyperlink" Target="http://ru.wikipedia.org/wiki/&#1055;&#1088;&#1086;&#1080;&#1079;&#1074;&#1086;&#1076;&#1085;&#1072;&#1103;_&#1092;&#1091;&#1085;&#1082;&#1094;&#1080;&#1080;" TargetMode="External"/><Relationship Id="rId578" Type="http://schemas.openxmlformats.org/officeDocument/2006/relationships/image" Target="media/image301.png"/><Relationship Id="rId743" Type="http://schemas.openxmlformats.org/officeDocument/2006/relationships/image" Target="media/image440.png"/><Relationship Id="rId785" Type="http://schemas.openxmlformats.org/officeDocument/2006/relationships/image" Target="media/image482.jpeg"/><Relationship Id="rId950" Type="http://schemas.openxmlformats.org/officeDocument/2006/relationships/image" Target="media/image583.wmf"/><Relationship Id="rId992" Type="http://schemas.openxmlformats.org/officeDocument/2006/relationships/image" Target="media/image609.wmf"/><Relationship Id="rId1026" Type="http://schemas.openxmlformats.org/officeDocument/2006/relationships/image" Target="media/image626.wmf"/><Relationship Id="rId200" Type="http://schemas.openxmlformats.org/officeDocument/2006/relationships/image" Target="media/image111.wmf"/><Relationship Id="rId382" Type="http://schemas.openxmlformats.org/officeDocument/2006/relationships/image" Target="media/image166.wmf"/><Relationship Id="rId438" Type="http://schemas.openxmlformats.org/officeDocument/2006/relationships/hyperlink" Target="http://12mesyatcev.ru/starinnye-russkie-mery" TargetMode="External"/><Relationship Id="rId603" Type="http://schemas.openxmlformats.org/officeDocument/2006/relationships/oleObject" Target="embeddings/oleObject155.bin"/><Relationship Id="rId645" Type="http://schemas.openxmlformats.org/officeDocument/2006/relationships/image" Target="media/image342.png"/><Relationship Id="rId687" Type="http://schemas.openxmlformats.org/officeDocument/2006/relationships/image" Target="media/image384.png"/><Relationship Id="rId810" Type="http://schemas.openxmlformats.org/officeDocument/2006/relationships/hyperlink" Target="http://www.jscan.ru/" TargetMode="External"/><Relationship Id="rId852" Type="http://schemas.openxmlformats.org/officeDocument/2006/relationships/oleObject" Target="embeddings/oleObject171.bin"/><Relationship Id="rId908" Type="http://schemas.openxmlformats.org/officeDocument/2006/relationships/oleObject" Target="embeddings/oleObject199.bin"/><Relationship Id="rId242" Type="http://schemas.openxmlformats.org/officeDocument/2006/relationships/hyperlink" Target="http://dic.academic.ru/dic.nsf/enc_colier/5293/&#1043;&#1048;&#1055;&#1055;&#1040;&#1056;&#1061;" TargetMode="External"/><Relationship Id="rId284" Type="http://schemas.openxmlformats.org/officeDocument/2006/relationships/hyperlink" Target="http://www.apxu.ru/article/geoforma/geoform/prizma_i_piramida" TargetMode="External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409.png"/><Relationship Id="rId894" Type="http://schemas.openxmlformats.org/officeDocument/2006/relationships/oleObject" Target="embeddings/oleObject192.bin"/><Relationship Id="rId37" Type="http://schemas.openxmlformats.org/officeDocument/2006/relationships/image" Target="media/image29.wmf"/><Relationship Id="rId79" Type="http://schemas.openxmlformats.org/officeDocument/2006/relationships/oleObject" Target="embeddings/oleObject14.bin"/><Relationship Id="rId102" Type="http://schemas.openxmlformats.org/officeDocument/2006/relationships/image" Target="media/image57.wmf"/><Relationship Id="rId144" Type="http://schemas.openxmlformats.org/officeDocument/2006/relationships/oleObject" Target="embeddings/oleObject45.bin"/><Relationship Id="rId547" Type="http://schemas.openxmlformats.org/officeDocument/2006/relationships/image" Target="media/image275.wmf"/><Relationship Id="rId589" Type="http://schemas.openxmlformats.org/officeDocument/2006/relationships/image" Target="media/image312.png"/><Relationship Id="rId754" Type="http://schemas.openxmlformats.org/officeDocument/2006/relationships/image" Target="media/image451.png"/><Relationship Id="rId796" Type="http://schemas.openxmlformats.org/officeDocument/2006/relationships/image" Target="media/image493.png"/><Relationship Id="rId961" Type="http://schemas.openxmlformats.org/officeDocument/2006/relationships/image" Target="media/image590.wmf"/><Relationship Id="rId90" Type="http://schemas.openxmlformats.org/officeDocument/2006/relationships/image" Target="media/image51.wmf"/><Relationship Id="rId186" Type="http://schemas.openxmlformats.org/officeDocument/2006/relationships/image" Target="media/image104.wmf"/><Relationship Id="rId351" Type="http://schemas.openxmlformats.org/officeDocument/2006/relationships/oleObject" Target="embeddings/oleObject89.bin"/><Relationship Id="rId393" Type="http://schemas.openxmlformats.org/officeDocument/2006/relationships/oleObject" Target="embeddings/oleObject110.bin"/><Relationship Id="rId407" Type="http://schemas.openxmlformats.org/officeDocument/2006/relationships/oleObject" Target="embeddings/oleObject117.bin"/><Relationship Id="rId449" Type="http://schemas.openxmlformats.org/officeDocument/2006/relationships/image" Target="media/image205.png"/><Relationship Id="rId614" Type="http://schemas.openxmlformats.org/officeDocument/2006/relationships/image" Target="media/image327.wmf"/><Relationship Id="rId656" Type="http://schemas.openxmlformats.org/officeDocument/2006/relationships/image" Target="media/image353.png"/><Relationship Id="rId821" Type="http://schemas.openxmlformats.org/officeDocument/2006/relationships/image" Target="media/image502.png"/><Relationship Id="rId863" Type="http://schemas.openxmlformats.org/officeDocument/2006/relationships/image" Target="media/image536.wmf"/><Relationship Id="rId1037" Type="http://schemas.openxmlformats.org/officeDocument/2006/relationships/oleObject" Target="embeddings/oleObject255.bin"/><Relationship Id="rId211" Type="http://schemas.openxmlformats.org/officeDocument/2006/relationships/hyperlink" Target="http://yarik2000.narod.ru/ott/tema1.html" TargetMode="External"/><Relationship Id="rId253" Type="http://schemas.openxmlformats.org/officeDocument/2006/relationships/hyperlink" Target="http://ru.wikipedia.org/wiki/&#1053;&#1100;&#1102;&#1090;&#1086;&#1085;,_&#1048;&#1089;&#1072;&#1072;&#1082;" TargetMode="External"/><Relationship Id="rId295" Type="http://schemas.openxmlformats.org/officeDocument/2006/relationships/hyperlink" Target="http://www.2x2business.ru/razf.htm" TargetMode="External"/><Relationship Id="rId309" Type="http://schemas.openxmlformats.org/officeDocument/2006/relationships/image" Target="media/image142.png"/><Relationship Id="rId460" Type="http://schemas.openxmlformats.org/officeDocument/2006/relationships/oleObject" Target="embeddings/oleObject125.bin"/><Relationship Id="rId516" Type="http://schemas.openxmlformats.org/officeDocument/2006/relationships/image" Target="media/image244.wmf"/><Relationship Id="rId698" Type="http://schemas.openxmlformats.org/officeDocument/2006/relationships/image" Target="media/image395.jpeg"/><Relationship Id="rId919" Type="http://schemas.openxmlformats.org/officeDocument/2006/relationships/oleObject" Target="embeddings/oleObject204.bin"/><Relationship Id="rId48" Type="http://schemas.openxmlformats.org/officeDocument/2006/relationships/hyperlink" Target="http://www.mathematics.ru/courses/algebra/content/chapter1/section4/paragraph1/theory.html" TargetMode="External"/><Relationship Id="rId113" Type="http://schemas.openxmlformats.org/officeDocument/2006/relationships/oleObject" Target="embeddings/oleObject29.bin"/><Relationship Id="rId320" Type="http://schemas.openxmlformats.org/officeDocument/2006/relationships/hyperlink" Target="http://www.sernam.ru/book_e_math.php?id=55" TargetMode="External"/><Relationship Id="rId558" Type="http://schemas.openxmlformats.org/officeDocument/2006/relationships/hyperlink" Target="http://mschool.kubsu.ru/cdo/shabitur/kniga/sprav/function/logf/logf.htm" TargetMode="External"/><Relationship Id="rId723" Type="http://schemas.openxmlformats.org/officeDocument/2006/relationships/image" Target="media/image420.png"/><Relationship Id="rId765" Type="http://schemas.openxmlformats.org/officeDocument/2006/relationships/image" Target="media/image462.png"/><Relationship Id="rId930" Type="http://schemas.openxmlformats.org/officeDocument/2006/relationships/oleObject" Target="embeddings/oleObject209.bin"/><Relationship Id="rId972" Type="http://schemas.openxmlformats.org/officeDocument/2006/relationships/oleObject" Target="embeddings/oleObject225.bin"/><Relationship Id="rId1006" Type="http://schemas.openxmlformats.org/officeDocument/2006/relationships/oleObject" Target="embeddings/oleObject239.bin"/><Relationship Id="rId155" Type="http://schemas.openxmlformats.org/officeDocument/2006/relationships/image" Target="media/image85.wmf"/><Relationship Id="rId197" Type="http://schemas.openxmlformats.org/officeDocument/2006/relationships/oleObject" Target="embeddings/oleObject61.bin"/><Relationship Id="rId362" Type="http://schemas.openxmlformats.org/officeDocument/2006/relationships/image" Target="media/image156.wmf"/><Relationship Id="rId418" Type="http://schemas.openxmlformats.org/officeDocument/2006/relationships/image" Target="media/image186.wmf"/><Relationship Id="rId625" Type="http://schemas.openxmlformats.org/officeDocument/2006/relationships/oleObject" Target="embeddings/oleObject166.bin"/><Relationship Id="rId832" Type="http://schemas.openxmlformats.org/officeDocument/2006/relationships/image" Target="media/image513.png"/><Relationship Id="rId1048" Type="http://schemas.openxmlformats.org/officeDocument/2006/relationships/image" Target="media/image637.wmf"/><Relationship Id="rId222" Type="http://schemas.openxmlformats.org/officeDocument/2006/relationships/oleObject" Target="embeddings/oleObject72.bin"/><Relationship Id="rId264" Type="http://schemas.openxmlformats.org/officeDocument/2006/relationships/hyperlink" Target="http://oldskola1.narod.ru/RybkinS/RybkinS01.htm" TargetMode="External"/><Relationship Id="rId471" Type="http://schemas.openxmlformats.org/officeDocument/2006/relationships/image" Target="media/image219.wmf"/><Relationship Id="rId667" Type="http://schemas.openxmlformats.org/officeDocument/2006/relationships/image" Target="media/image364.png"/><Relationship Id="rId874" Type="http://schemas.openxmlformats.org/officeDocument/2006/relationships/oleObject" Target="embeddings/oleObject182.bin"/><Relationship Id="rId17" Type="http://schemas.openxmlformats.org/officeDocument/2006/relationships/image" Target="media/image9.wmf"/><Relationship Id="rId59" Type="http://schemas.openxmlformats.org/officeDocument/2006/relationships/oleObject" Target="embeddings/oleObject4.bin"/><Relationship Id="rId124" Type="http://schemas.openxmlformats.org/officeDocument/2006/relationships/oleObject" Target="embeddings/oleObject35.bin"/><Relationship Id="rId527" Type="http://schemas.openxmlformats.org/officeDocument/2006/relationships/image" Target="media/image255.wmf"/><Relationship Id="rId569" Type="http://schemas.openxmlformats.org/officeDocument/2006/relationships/image" Target="media/image292.png"/><Relationship Id="rId734" Type="http://schemas.openxmlformats.org/officeDocument/2006/relationships/image" Target="media/image431.jpeg"/><Relationship Id="rId776" Type="http://schemas.openxmlformats.org/officeDocument/2006/relationships/image" Target="media/image473.png"/><Relationship Id="rId941" Type="http://schemas.openxmlformats.org/officeDocument/2006/relationships/oleObject" Target="embeddings/oleObject213.bin"/><Relationship Id="rId983" Type="http://schemas.openxmlformats.org/officeDocument/2006/relationships/oleObject" Target="embeddings/oleObject229.bin"/><Relationship Id="rId70" Type="http://schemas.openxmlformats.org/officeDocument/2006/relationships/image" Target="media/image43.wmf"/><Relationship Id="rId166" Type="http://schemas.openxmlformats.org/officeDocument/2006/relationships/hyperlink" Target="http://www.freesession.ru/tochnye/matematika/60-algebra/388-pokazatelnaya-funkcziya-ee-svojstva-i-grafik-.html" TargetMode="External"/><Relationship Id="rId331" Type="http://schemas.openxmlformats.org/officeDocument/2006/relationships/hyperlink" Target="http://wiki-linki.ru/Citates/20443/4" TargetMode="External"/><Relationship Id="rId373" Type="http://schemas.openxmlformats.org/officeDocument/2006/relationships/oleObject" Target="embeddings/oleObject100.bin"/><Relationship Id="rId429" Type="http://schemas.openxmlformats.org/officeDocument/2006/relationships/hyperlink" Target="http://planshete.net.ua/razvertka-shar.html" TargetMode="External"/><Relationship Id="rId580" Type="http://schemas.openxmlformats.org/officeDocument/2006/relationships/image" Target="media/image303.png"/><Relationship Id="rId636" Type="http://schemas.openxmlformats.org/officeDocument/2006/relationships/hyperlink" Target="http://www.mathematics.ru/courses/function/content/chapter1/section3/paragraph9/theory.html" TargetMode="External"/><Relationship Id="rId801" Type="http://schemas.openxmlformats.org/officeDocument/2006/relationships/hyperlink" Target="http://www.bestcrosswords.ru/" TargetMode="External"/><Relationship Id="rId1017" Type="http://schemas.openxmlformats.org/officeDocument/2006/relationships/image" Target="media/image622.wmf"/><Relationship Id="rId1059" Type="http://schemas.openxmlformats.org/officeDocument/2006/relationships/oleObject" Target="embeddings/oleObject266.bin"/><Relationship Id="rId1" Type="http://schemas.openxmlformats.org/officeDocument/2006/relationships/customXml" Target="../customXml/item1.xml"/><Relationship Id="rId233" Type="http://schemas.openxmlformats.org/officeDocument/2006/relationships/image" Target="media/image126.wmf"/><Relationship Id="rId440" Type="http://schemas.openxmlformats.org/officeDocument/2006/relationships/hyperlink" Target="http://www.rusinst.ru/articletext.asp?rzd=1&amp;id=7235" TargetMode="External"/><Relationship Id="rId678" Type="http://schemas.openxmlformats.org/officeDocument/2006/relationships/image" Target="media/image375.png"/><Relationship Id="rId843" Type="http://schemas.openxmlformats.org/officeDocument/2006/relationships/image" Target="media/image524.png"/><Relationship Id="rId885" Type="http://schemas.openxmlformats.org/officeDocument/2006/relationships/image" Target="media/image547.wmf"/><Relationship Id="rId28" Type="http://schemas.openxmlformats.org/officeDocument/2006/relationships/image" Target="media/image20.wmf"/><Relationship Id="rId275" Type="http://schemas.openxmlformats.org/officeDocument/2006/relationships/hyperlink" Target="http://www.coolreferat.com/&#1055;&#1088;&#1080;&#1079;&#1084;&#1072;,_&#1087;&#1072;&#1088;&#1072;&#1083;&#1083;&#1077;&#1083;&#1077;&#1087;&#1080;&#1087;&#1077;&#1076;,_&#1087;&#1088;&#1086;&#1089;&#1090;&#1088;&#1072;&#1085;&#1089;&#1090;&#1074;&#1077;&#1085;&#1085;&#1099;&#1077;_&#1092;&#1080;&#1075;&#1091;&#1088;&#1099;" TargetMode="External"/><Relationship Id="rId300" Type="http://schemas.openxmlformats.org/officeDocument/2006/relationships/image" Target="media/image133.png"/><Relationship Id="rId482" Type="http://schemas.openxmlformats.org/officeDocument/2006/relationships/oleObject" Target="embeddings/oleObject136.bin"/><Relationship Id="rId538" Type="http://schemas.openxmlformats.org/officeDocument/2006/relationships/image" Target="media/image266.wmf"/><Relationship Id="rId703" Type="http://schemas.openxmlformats.org/officeDocument/2006/relationships/image" Target="media/image400.png"/><Relationship Id="rId745" Type="http://schemas.openxmlformats.org/officeDocument/2006/relationships/image" Target="media/image442.png"/><Relationship Id="rId910" Type="http://schemas.openxmlformats.org/officeDocument/2006/relationships/oleObject" Target="embeddings/oleObject200.bin"/><Relationship Id="rId952" Type="http://schemas.openxmlformats.org/officeDocument/2006/relationships/image" Target="media/image584.emf"/><Relationship Id="rId81" Type="http://schemas.openxmlformats.org/officeDocument/2006/relationships/oleObject" Target="embeddings/oleObject15.bin"/><Relationship Id="rId135" Type="http://schemas.openxmlformats.org/officeDocument/2006/relationships/image" Target="media/image73.wmf"/><Relationship Id="rId177" Type="http://schemas.openxmlformats.org/officeDocument/2006/relationships/oleObject" Target="embeddings/oleObject51.bin"/><Relationship Id="rId342" Type="http://schemas.openxmlformats.org/officeDocument/2006/relationships/image" Target="media/image146.wmf"/><Relationship Id="rId384" Type="http://schemas.openxmlformats.org/officeDocument/2006/relationships/image" Target="media/image167.wmf"/><Relationship Id="rId591" Type="http://schemas.openxmlformats.org/officeDocument/2006/relationships/image" Target="media/image314.png"/><Relationship Id="rId605" Type="http://schemas.openxmlformats.org/officeDocument/2006/relationships/oleObject" Target="embeddings/oleObject156.bin"/><Relationship Id="rId787" Type="http://schemas.openxmlformats.org/officeDocument/2006/relationships/image" Target="media/image484.png"/><Relationship Id="rId812" Type="http://schemas.openxmlformats.org/officeDocument/2006/relationships/hyperlink" Target="http://www.vologda.ru/~apiskunov/eston.html" TargetMode="External"/><Relationship Id="rId994" Type="http://schemas.openxmlformats.org/officeDocument/2006/relationships/image" Target="media/image610.wmf"/><Relationship Id="rId1028" Type="http://schemas.openxmlformats.org/officeDocument/2006/relationships/image" Target="media/image627.wmf"/><Relationship Id="rId202" Type="http://schemas.openxmlformats.org/officeDocument/2006/relationships/image" Target="media/image112.wmf"/><Relationship Id="rId244" Type="http://schemas.openxmlformats.org/officeDocument/2006/relationships/hyperlink" Target="http://www.pereplet.ru:18000/nauka/almagest/alm-cat/Ptolemy.html" TargetMode="External"/><Relationship Id="rId647" Type="http://schemas.openxmlformats.org/officeDocument/2006/relationships/image" Target="media/image344.png"/><Relationship Id="rId689" Type="http://schemas.openxmlformats.org/officeDocument/2006/relationships/image" Target="media/image386.png"/><Relationship Id="rId854" Type="http://schemas.openxmlformats.org/officeDocument/2006/relationships/oleObject" Target="embeddings/oleObject172.bin"/><Relationship Id="rId896" Type="http://schemas.openxmlformats.org/officeDocument/2006/relationships/oleObject" Target="embeddings/oleObject193.bin"/><Relationship Id="rId39" Type="http://schemas.openxmlformats.org/officeDocument/2006/relationships/image" Target="media/image31.wmf"/><Relationship Id="rId286" Type="http://schemas.openxmlformats.org/officeDocument/2006/relationships/hyperlink" Target="http://www.likt590.ru/project/matematika/5/index1.html" TargetMode="External"/><Relationship Id="rId451" Type="http://schemas.openxmlformats.org/officeDocument/2006/relationships/image" Target="media/image207.png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549" Type="http://schemas.openxmlformats.org/officeDocument/2006/relationships/image" Target="media/image277.wmf"/><Relationship Id="rId714" Type="http://schemas.openxmlformats.org/officeDocument/2006/relationships/image" Target="media/image411.png"/><Relationship Id="rId756" Type="http://schemas.openxmlformats.org/officeDocument/2006/relationships/image" Target="media/image453.png"/><Relationship Id="rId921" Type="http://schemas.openxmlformats.org/officeDocument/2006/relationships/oleObject" Target="embeddings/oleObject205.bin"/><Relationship Id="rId50" Type="http://schemas.openxmlformats.org/officeDocument/2006/relationships/hyperlink" Target="http://mat.1september.ru/2001/10/no10_1.htm" TargetMode="External"/><Relationship Id="rId104" Type="http://schemas.openxmlformats.org/officeDocument/2006/relationships/image" Target="media/image58.wmf"/><Relationship Id="rId146" Type="http://schemas.openxmlformats.org/officeDocument/2006/relationships/oleObject" Target="embeddings/oleObject46.bin"/><Relationship Id="rId188" Type="http://schemas.openxmlformats.org/officeDocument/2006/relationships/image" Target="media/image105.wmf"/><Relationship Id="rId311" Type="http://schemas.openxmlformats.org/officeDocument/2006/relationships/hyperlink" Target="http://scnc.ru/enc.php?mode=showart&amp;id=10038&amp;slog=5&amp;alpha=3" TargetMode="External"/><Relationship Id="rId353" Type="http://schemas.openxmlformats.org/officeDocument/2006/relationships/oleObject" Target="embeddings/oleObject90.bin"/><Relationship Id="rId395" Type="http://schemas.openxmlformats.org/officeDocument/2006/relationships/oleObject" Target="embeddings/oleObject111.bin"/><Relationship Id="rId409" Type="http://schemas.openxmlformats.org/officeDocument/2006/relationships/oleObject" Target="embeddings/oleObject118.bin"/><Relationship Id="rId560" Type="http://schemas.openxmlformats.org/officeDocument/2006/relationships/hyperlink" Target="http://ege11.ru/pokazatelnaya_funck.html" TargetMode="External"/><Relationship Id="rId798" Type="http://schemas.openxmlformats.org/officeDocument/2006/relationships/image" Target="media/image495.png"/><Relationship Id="rId963" Type="http://schemas.openxmlformats.org/officeDocument/2006/relationships/image" Target="media/image591.wmf"/><Relationship Id="rId1039" Type="http://schemas.openxmlformats.org/officeDocument/2006/relationships/oleObject" Target="embeddings/oleObject256.bin"/><Relationship Id="rId92" Type="http://schemas.openxmlformats.org/officeDocument/2006/relationships/image" Target="media/image52.wmf"/><Relationship Id="rId213" Type="http://schemas.openxmlformats.org/officeDocument/2006/relationships/image" Target="media/image116.wmf"/><Relationship Id="rId420" Type="http://schemas.openxmlformats.org/officeDocument/2006/relationships/image" Target="media/image188.wmf"/><Relationship Id="rId616" Type="http://schemas.openxmlformats.org/officeDocument/2006/relationships/image" Target="media/image328.wmf"/><Relationship Id="rId658" Type="http://schemas.openxmlformats.org/officeDocument/2006/relationships/image" Target="media/image355.png"/><Relationship Id="rId823" Type="http://schemas.openxmlformats.org/officeDocument/2006/relationships/image" Target="media/image504.png"/><Relationship Id="rId865" Type="http://schemas.openxmlformats.org/officeDocument/2006/relationships/image" Target="media/image537.wmf"/><Relationship Id="rId1050" Type="http://schemas.openxmlformats.org/officeDocument/2006/relationships/image" Target="media/image638.wmf"/><Relationship Id="rId255" Type="http://schemas.openxmlformats.org/officeDocument/2006/relationships/hyperlink" Target="http://ru.wikipedia.org/wiki/&#1051;&#1077;&#1081;&#1073;&#1085;&#1080;&#1094;,_&#1043;&#1086;&#1090;&#1092;&#1088;&#1080;&#1076;_&#1042;&#1080;&#1083;&#1100;&#1075;&#1077;&#1083;&#1100;&#1084;" TargetMode="External"/><Relationship Id="rId297" Type="http://schemas.openxmlformats.org/officeDocument/2006/relationships/hyperlink" Target="http://www.kakprosto.ru/kak-5640-kak-sdelat-tetraedr" TargetMode="External"/><Relationship Id="rId462" Type="http://schemas.openxmlformats.org/officeDocument/2006/relationships/oleObject" Target="embeddings/oleObject126.bin"/><Relationship Id="rId518" Type="http://schemas.openxmlformats.org/officeDocument/2006/relationships/image" Target="media/image246.wmf"/><Relationship Id="rId725" Type="http://schemas.openxmlformats.org/officeDocument/2006/relationships/image" Target="media/image422.png"/><Relationship Id="rId932" Type="http://schemas.openxmlformats.org/officeDocument/2006/relationships/oleObject" Target="embeddings/oleObject210.bin"/><Relationship Id="rId115" Type="http://schemas.openxmlformats.org/officeDocument/2006/relationships/oleObject" Target="embeddings/oleObject30.bin"/><Relationship Id="rId157" Type="http://schemas.openxmlformats.org/officeDocument/2006/relationships/image" Target="media/image87.wmf"/><Relationship Id="rId322" Type="http://schemas.openxmlformats.org/officeDocument/2006/relationships/image" Target="media/image144.wmf"/><Relationship Id="rId364" Type="http://schemas.openxmlformats.org/officeDocument/2006/relationships/image" Target="media/image157.wmf"/><Relationship Id="rId767" Type="http://schemas.openxmlformats.org/officeDocument/2006/relationships/image" Target="media/image464.png"/><Relationship Id="rId974" Type="http://schemas.openxmlformats.org/officeDocument/2006/relationships/image" Target="media/image598.wmf"/><Relationship Id="rId1008" Type="http://schemas.openxmlformats.org/officeDocument/2006/relationships/oleObject" Target="embeddings/oleObject240.bin"/><Relationship Id="rId61" Type="http://schemas.openxmlformats.org/officeDocument/2006/relationships/oleObject" Target="embeddings/oleObject5.bin"/><Relationship Id="rId199" Type="http://schemas.openxmlformats.org/officeDocument/2006/relationships/oleObject" Target="embeddings/oleObject62.bin"/><Relationship Id="rId571" Type="http://schemas.openxmlformats.org/officeDocument/2006/relationships/image" Target="media/image294.emf"/><Relationship Id="rId627" Type="http://schemas.openxmlformats.org/officeDocument/2006/relationships/oleObject" Target="embeddings/oleObject167.bin"/><Relationship Id="rId669" Type="http://schemas.openxmlformats.org/officeDocument/2006/relationships/image" Target="media/image366.png"/><Relationship Id="rId834" Type="http://schemas.openxmlformats.org/officeDocument/2006/relationships/image" Target="media/image515.png"/><Relationship Id="rId876" Type="http://schemas.openxmlformats.org/officeDocument/2006/relationships/oleObject" Target="embeddings/oleObject183.bin"/><Relationship Id="rId19" Type="http://schemas.openxmlformats.org/officeDocument/2006/relationships/image" Target="media/image11.wmf"/><Relationship Id="rId224" Type="http://schemas.openxmlformats.org/officeDocument/2006/relationships/oleObject" Target="embeddings/oleObject73.bin"/><Relationship Id="rId266" Type="http://schemas.openxmlformats.org/officeDocument/2006/relationships/hyperlink" Target="http://webmath.exponenta.ru/s/c/stereometry/content/chapter1/section/paragraph1/theory.html" TargetMode="External"/><Relationship Id="rId431" Type="http://schemas.openxmlformats.org/officeDocument/2006/relationships/hyperlink" Target="http://www.t-agency.ru/geom/part11/part11-5.html" TargetMode="External"/><Relationship Id="rId473" Type="http://schemas.openxmlformats.org/officeDocument/2006/relationships/image" Target="media/image220.wmf"/><Relationship Id="rId529" Type="http://schemas.openxmlformats.org/officeDocument/2006/relationships/image" Target="media/image257.wmf"/><Relationship Id="rId680" Type="http://schemas.openxmlformats.org/officeDocument/2006/relationships/image" Target="media/image377.png"/><Relationship Id="rId736" Type="http://schemas.openxmlformats.org/officeDocument/2006/relationships/image" Target="media/image433.png"/><Relationship Id="rId901" Type="http://schemas.openxmlformats.org/officeDocument/2006/relationships/image" Target="media/image555.wmf"/><Relationship Id="rId1061" Type="http://schemas.openxmlformats.org/officeDocument/2006/relationships/oleObject" Target="embeddings/oleObject267.bin"/><Relationship Id="rId30" Type="http://schemas.openxmlformats.org/officeDocument/2006/relationships/image" Target="media/image22.wmf"/><Relationship Id="rId126" Type="http://schemas.openxmlformats.org/officeDocument/2006/relationships/oleObject" Target="embeddings/oleObject36.bin"/><Relationship Id="rId168" Type="http://schemas.openxmlformats.org/officeDocument/2006/relationships/image" Target="media/image93.wmf"/><Relationship Id="rId333" Type="http://schemas.openxmlformats.org/officeDocument/2006/relationships/hyperlink" Target="http://www.sernam.ru/book_e_math.php?id=39" TargetMode="External"/><Relationship Id="rId540" Type="http://schemas.openxmlformats.org/officeDocument/2006/relationships/image" Target="media/image268.wmf"/><Relationship Id="rId778" Type="http://schemas.openxmlformats.org/officeDocument/2006/relationships/image" Target="media/image475.png"/><Relationship Id="rId943" Type="http://schemas.openxmlformats.org/officeDocument/2006/relationships/image" Target="media/image579.wmf"/><Relationship Id="rId985" Type="http://schemas.openxmlformats.org/officeDocument/2006/relationships/oleObject" Target="embeddings/oleObject230.bin"/><Relationship Id="rId1019" Type="http://schemas.openxmlformats.org/officeDocument/2006/relationships/image" Target="media/image623.wmf"/><Relationship Id="rId72" Type="http://schemas.openxmlformats.org/officeDocument/2006/relationships/image" Target="media/image44.wmf"/><Relationship Id="rId375" Type="http://schemas.openxmlformats.org/officeDocument/2006/relationships/oleObject" Target="embeddings/oleObject101.bin"/><Relationship Id="rId582" Type="http://schemas.openxmlformats.org/officeDocument/2006/relationships/image" Target="media/image305.emf"/><Relationship Id="rId638" Type="http://schemas.openxmlformats.org/officeDocument/2006/relationships/image" Target="media/image335.emf"/><Relationship Id="rId803" Type="http://schemas.openxmlformats.org/officeDocument/2006/relationships/hyperlink" Target="http://cw-2000.nm.ru/" TargetMode="External"/><Relationship Id="rId845" Type="http://schemas.openxmlformats.org/officeDocument/2006/relationships/image" Target="media/image526.png"/><Relationship Id="rId1030" Type="http://schemas.openxmlformats.org/officeDocument/2006/relationships/image" Target="media/image628.wmf"/><Relationship Id="rId3" Type="http://schemas.openxmlformats.org/officeDocument/2006/relationships/styles" Target="styles.xml"/><Relationship Id="rId235" Type="http://schemas.openxmlformats.org/officeDocument/2006/relationships/image" Target="media/image127.wmf"/><Relationship Id="rId277" Type="http://schemas.openxmlformats.org/officeDocument/2006/relationships/hyperlink" Target="http://polyhedron2008.narod.ru/pages/stars.htm" TargetMode="External"/><Relationship Id="rId400" Type="http://schemas.openxmlformats.org/officeDocument/2006/relationships/image" Target="media/image175.wmf"/><Relationship Id="rId442" Type="http://schemas.openxmlformats.org/officeDocument/2006/relationships/image" Target="media/image200.png"/><Relationship Id="rId484" Type="http://schemas.openxmlformats.org/officeDocument/2006/relationships/oleObject" Target="embeddings/oleObject137.bin"/><Relationship Id="rId705" Type="http://schemas.openxmlformats.org/officeDocument/2006/relationships/image" Target="media/image402.png"/><Relationship Id="rId887" Type="http://schemas.openxmlformats.org/officeDocument/2006/relationships/image" Target="media/image548.wmf"/><Relationship Id="rId137" Type="http://schemas.openxmlformats.org/officeDocument/2006/relationships/image" Target="media/image74.wmf"/><Relationship Id="rId302" Type="http://schemas.openxmlformats.org/officeDocument/2006/relationships/image" Target="media/image135.png"/><Relationship Id="rId344" Type="http://schemas.openxmlformats.org/officeDocument/2006/relationships/image" Target="media/image147.wmf"/><Relationship Id="rId691" Type="http://schemas.openxmlformats.org/officeDocument/2006/relationships/image" Target="media/image388.png"/><Relationship Id="rId747" Type="http://schemas.openxmlformats.org/officeDocument/2006/relationships/image" Target="media/image444.png"/><Relationship Id="rId789" Type="http://schemas.openxmlformats.org/officeDocument/2006/relationships/image" Target="media/image486.png"/><Relationship Id="rId912" Type="http://schemas.openxmlformats.org/officeDocument/2006/relationships/oleObject" Target="embeddings/oleObject201.bin"/><Relationship Id="rId954" Type="http://schemas.openxmlformats.org/officeDocument/2006/relationships/oleObject" Target="embeddings/oleObject218.bin"/><Relationship Id="rId996" Type="http://schemas.openxmlformats.org/officeDocument/2006/relationships/image" Target="media/image611.wmf"/><Relationship Id="rId41" Type="http://schemas.openxmlformats.org/officeDocument/2006/relationships/image" Target="media/image33.wmf"/><Relationship Id="rId83" Type="http://schemas.openxmlformats.org/officeDocument/2006/relationships/oleObject" Target="embeddings/oleObject16.bin"/><Relationship Id="rId179" Type="http://schemas.openxmlformats.org/officeDocument/2006/relationships/oleObject" Target="embeddings/oleObject52.bin"/><Relationship Id="rId386" Type="http://schemas.openxmlformats.org/officeDocument/2006/relationships/image" Target="media/image168.wmf"/><Relationship Id="rId551" Type="http://schemas.openxmlformats.org/officeDocument/2006/relationships/image" Target="media/image279.wmf"/><Relationship Id="rId593" Type="http://schemas.openxmlformats.org/officeDocument/2006/relationships/image" Target="media/image316.png"/><Relationship Id="rId607" Type="http://schemas.openxmlformats.org/officeDocument/2006/relationships/oleObject" Target="embeddings/oleObject157.bin"/><Relationship Id="rId649" Type="http://schemas.openxmlformats.org/officeDocument/2006/relationships/image" Target="media/image346.png"/><Relationship Id="rId814" Type="http://schemas.openxmlformats.org/officeDocument/2006/relationships/hyperlink" Target="http://webmath.exponenta.ru/s/c/stereometry/content/chapter9/section/paragraph1/theory.html" TargetMode="External"/><Relationship Id="rId856" Type="http://schemas.openxmlformats.org/officeDocument/2006/relationships/oleObject" Target="embeddings/oleObject173.bin"/><Relationship Id="rId190" Type="http://schemas.openxmlformats.org/officeDocument/2006/relationships/image" Target="media/image106.wmf"/><Relationship Id="rId204" Type="http://schemas.openxmlformats.org/officeDocument/2006/relationships/image" Target="media/image113.wmf"/><Relationship Id="rId246" Type="http://schemas.openxmlformats.org/officeDocument/2006/relationships/hyperlink" Target="http://www.coolreferat.com/&#1040;&#1083;&#1100;-&#1093;&#1086;&#1088;&#1077;&#1079;&#1084;&#1080;" TargetMode="External"/><Relationship Id="rId288" Type="http://schemas.openxmlformats.org/officeDocument/2006/relationships/hyperlink" Target="http://graphics.distant.ru/nachgeom/05-2.html" TargetMode="External"/><Relationship Id="rId411" Type="http://schemas.openxmlformats.org/officeDocument/2006/relationships/oleObject" Target="embeddings/oleObject119.bin"/><Relationship Id="rId453" Type="http://schemas.openxmlformats.org/officeDocument/2006/relationships/image" Target="media/image209.png"/><Relationship Id="rId509" Type="http://schemas.openxmlformats.org/officeDocument/2006/relationships/image" Target="media/image238.wmf"/><Relationship Id="rId660" Type="http://schemas.openxmlformats.org/officeDocument/2006/relationships/image" Target="media/image357.png"/><Relationship Id="rId898" Type="http://schemas.openxmlformats.org/officeDocument/2006/relationships/oleObject" Target="embeddings/oleObject194.bin"/><Relationship Id="rId1041" Type="http://schemas.openxmlformats.org/officeDocument/2006/relationships/oleObject" Target="embeddings/oleObject257.bin"/><Relationship Id="rId106" Type="http://schemas.openxmlformats.org/officeDocument/2006/relationships/image" Target="media/image59.wmf"/><Relationship Id="rId313" Type="http://schemas.openxmlformats.org/officeDocument/2006/relationships/hyperlink" Target="http://www.electrosad.ru/Electronics/SFRadiohob/SFRadiohob12.htm" TargetMode="External"/><Relationship Id="rId495" Type="http://schemas.openxmlformats.org/officeDocument/2006/relationships/image" Target="media/image231.wmf"/><Relationship Id="rId716" Type="http://schemas.openxmlformats.org/officeDocument/2006/relationships/image" Target="media/image413.png"/><Relationship Id="rId758" Type="http://schemas.openxmlformats.org/officeDocument/2006/relationships/image" Target="media/image455.png"/><Relationship Id="rId923" Type="http://schemas.openxmlformats.org/officeDocument/2006/relationships/image" Target="media/image567.wmf"/><Relationship Id="rId965" Type="http://schemas.openxmlformats.org/officeDocument/2006/relationships/image" Target="media/image592.wmf"/><Relationship Id="rId10" Type="http://schemas.openxmlformats.org/officeDocument/2006/relationships/image" Target="media/image2.wmf"/><Relationship Id="rId52" Type="http://schemas.openxmlformats.org/officeDocument/2006/relationships/image" Target="media/image34.wmf"/><Relationship Id="rId94" Type="http://schemas.openxmlformats.org/officeDocument/2006/relationships/image" Target="media/image53.wmf"/><Relationship Id="rId148" Type="http://schemas.openxmlformats.org/officeDocument/2006/relationships/oleObject" Target="embeddings/oleObject47.bin"/><Relationship Id="rId355" Type="http://schemas.openxmlformats.org/officeDocument/2006/relationships/oleObject" Target="embeddings/oleObject91.bin"/><Relationship Id="rId397" Type="http://schemas.openxmlformats.org/officeDocument/2006/relationships/oleObject" Target="embeddings/oleObject112.bin"/><Relationship Id="rId520" Type="http://schemas.openxmlformats.org/officeDocument/2006/relationships/image" Target="media/image248.wmf"/><Relationship Id="rId562" Type="http://schemas.openxmlformats.org/officeDocument/2006/relationships/image" Target="media/image285.png"/><Relationship Id="rId618" Type="http://schemas.openxmlformats.org/officeDocument/2006/relationships/image" Target="media/image329.wmf"/><Relationship Id="rId825" Type="http://schemas.openxmlformats.org/officeDocument/2006/relationships/image" Target="media/image506.png"/><Relationship Id="rId215" Type="http://schemas.openxmlformats.org/officeDocument/2006/relationships/image" Target="media/image117.wmf"/><Relationship Id="rId257" Type="http://schemas.openxmlformats.org/officeDocument/2006/relationships/hyperlink" Target="http://www.5dollarov.ru/subjects/o-geometrii/" TargetMode="External"/><Relationship Id="rId422" Type="http://schemas.openxmlformats.org/officeDocument/2006/relationships/image" Target="media/image190.wmf"/><Relationship Id="rId464" Type="http://schemas.openxmlformats.org/officeDocument/2006/relationships/oleObject" Target="embeddings/oleObject127.bin"/><Relationship Id="rId867" Type="http://schemas.openxmlformats.org/officeDocument/2006/relationships/image" Target="media/image538.wmf"/><Relationship Id="rId1010" Type="http://schemas.openxmlformats.org/officeDocument/2006/relationships/oleObject" Target="embeddings/oleObject241.bin"/><Relationship Id="rId1052" Type="http://schemas.openxmlformats.org/officeDocument/2006/relationships/image" Target="media/image639.wmf"/><Relationship Id="rId299" Type="http://schemas.openxmlformats.org/officeDocument/2006/relationships/image" Target="media/image132.png"/><Relationship Id="rId727" Type="http://schemas.openxmlformats.org/officeDocument/2006/relationships/image" Target="media/image424.png"/><Relationship Id="rId934" Type="http://schemas.openxmlformats.org/officeDocument/2006/relationships/image" Target="media/image573.wmf"/><Relationship Id="rId63" Type="http://schemas.openxmlformats.org/officeDocument/2006/relationships/oleObject" Target="embeddings/oleObject6.bin"/><Relationship Id="rId159" Type="http://schemas.openxmlformats.org/officeDocument/2006/relationships/image" Target="media/image89.wmf"/><Relationship Id="rId366" Type="http://schemas.openxmlformats.org/officeDocument/2006/relationships/image" Target="media/image158.wmf"/><Relationship Id="rId573" Type="http://schemas.openxmlformats.org/officeDocument/2006/relationships/image" Target="media/image296.png"/><Relationship Id="rId780" Type="http://schemas.openxmlformats.org/officeDocument/2006/relationships/image" Target="media/image477.png"/><Relationship Id="rId226" Type="http://schemas.openxmlformats.org/officeDocument/2006/relationships/oleObject" Target="embeddings/oleObject74.bin"/><Relationship Id="rId433" Type="http://schemas.openxmlformats.org/officeDocument/2006/relationships/image" Target="media/image196.png"/><Relationship Id="rId878" Type="http://schemas.openxmlformats.org/officeDocument/2006/relationships/oleObject" Target="embeddings/oleObject184.bin"/><Relationship Id="rId1063" Type="http://schemas.openxmlformats.org/officeDocument/2006/relationships/fontTable" Target="fontTable.xml"/><Relationship Id="rId640" Type="http://schemas.openxmlformats.org/officeDocument/2006/relationships/image" Target="media/image337.emf"/><Relationship Id="rId738" Type="http://schemas.openxmlformats.org/officeDocument/2006/relationships/image" Target="media/image435.png"/><Relationship Id="rId945" Type="http://schemas.openxmlformats.org/officeDocument/2006/relationships/image" Target="media/image580.wmf"/><Relationship Id="rId74" Type="http://schemas.openxmlformats.org/officeDocument/2006/relationships/image" Target="media/image45.wmf"/><Relationship Id="rId377" Type="http://schemas.openxmlformats.org/officeDocument/2006/relationships/oleObject" Target="embeddings/oleObject102.bin"/><Relationship Id="rId500" Type="http://schemas.openxmlformats.org/officeDocument/2006/relationships/oleObject" Target="embeddings/oleObject145.bin"/><Relationship Id="rId584" Type="http://schemas.openxmlformats.org/officeDocument/2006/relationships/image" Target="media/image307.png"/><Relationship Id="rId805" Type="http://schemas.openxmlformats.org/officeDocument/2006/relationships/hyperlink" Target="http://krossvord.ru/" TargetMode="External"/><Relationship Id="rId5" Type="http://schemas.openxmlformats.org/officeDocument/2006/relationships/settings" Target="settings.xml"/><Relationship Id="rId237" Type="http://schemas.openxmlformats.org/officeDocument/2006/relationships/image" Target="media/image128.wmf"/><Relationship Id="rId791" Type="http://schemas.openxmlformats.org/officeDocument/2006/relationships/image" Target="media/image488.png"/><Relationship Id="rId889" Type="http://schemas.openxmlformats.org/officeDocument/2006/relationships/image" Target="media/image549.wmf"/><Relationship Id="rId444" Type="http://schemas.openxmlformats.org/officeDocument/2006/relationships/image" Target="media/image202.wmf"/><Relationship Id="rId651" Type="http://schemas.openxmlformats.org/officeDocument/2006/relationships/image" Target="media/image348.png"/><Relationship Id="rId749" Type="http://schemas.openxmlformats.org/officeDocument/2006/relationships/image" Target="media/image446.png"/><Relationship Id="rId290" Type="http://schemas.openxmlformats.org/officeDocument/2006/relationships/hyperlink" Target="http://n-t.ru/tp/iz/zs.htm" TargetMode="External"/><Relationship Id="rId304" Type="http://schemas.openxmlformats.org/officeDocument/2006/relationships/image" Target="media/image137.gif"/><Relationship Id="rId388" Type="http://schemas.openxmlformats.org/officeDocument/2006/relationships/image" Target="media/image169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158.bin"/><Relationship Id="rId956" Type="http://schemas.openxmlformats.org/officeDocument/2006/relationships/oleObject" Target="embeddings/oleObject219.bin"/><Relationship Id="rId85" Type="http://schemas.openxmlformats.org/officeDocument/2006/relationships/oleObject" Target="embeddings/oleObject17.bin"/><Relationship Id="rId150" Type="http://schemas.openxmlformats.org/officeDocument/2006/relationships/oleObject" Target="embeddings/oleObject48.bin"/><Relationship Id="rId595" Type="http://schemas.openxmlformats.org/officeDocument/2006/relationships/oleObject" Target="embeddings/oleObject151.bin"/><Relationship Id="rId816" Type="http://schemas.openxmlformats.org/officeDocument/2006/relationships/hyperlink" Target="http://www.master-test.net/" TargetMode="External"/><Relationship Id="rId1001" Type="http://schemas.openxmlformats.org/officeDocument/2006/relationships/image" Target="media/image614.wmf"/><Relationship Id="rId248" Type="http://schemas.openxmlformats.org/officeDocument/2006/relationships/hyperlink" Target="http://www.persons-info.com/persons/KASHI_Dzhemshid_ibn_Masud/" TargetMode="External"/><Relationship Id="rId455" Type="http://schemas.openxmlformats.org/officeDocument/2006/relationships/image" Target="media/image211.wmf"/><Relationship Id="rId662" Type="http://schemas.openxmlformats.org/officeDocument/2006/relationships/image" Target="media/image359.png"/><Relationship Id="rId12" Type="http://schemas.openxmlformats.org/officeDocument/2006/relationships/image" Target="media/image4.wmf"/><Relationship Id="rId108" Type="http://schemas.openxmlformats.org/officeDocument/2006/relationships/image" Target="media/image60.wmf"/><Relationship Id="rId315" Type="http://schemas.openxmlformats.org/officeDocument/2006/relationships/hyperlink" Target="http://physicalsystems.narod.ru/index03.1.05.4.html" TargetMode="External"/><Relationship Id="rId522" Type="http://schemas.openxmlformats.org/officeDocument/2006/relationships/image" Target="media/image250.wmf"/><Relationship Id="rId967" Type="http://schemas.openxmlformats.org/officeDocument/2006/relationships/image" Target="media/image593.emf"/><Relationship Id="rId96" Type="http://schemas.openxmlformats.org/officeDocument/2006/relationships/image" Target="media/image54.wmf"/><Relationship Id="rId161" Type="http://schemas.openxmlformats.org/officeDocument/2006/relationships/image" Target="media/image91.wmf"/><Relationship Id="rId399" Type="http://schemas.openxmlformats.org/officeDocument/2006/relationships/oleObject" Target="embeddings/oleObject113.bin"/><Relationship Id="rId827" Type="http://schemas.openxmlformats.org/officeDocument/2006/relationships/image" Target="media/image508.png"/><Relationship Id="rId1012" Type="http://schemas.openxmlformats.org/officeDocument/2006/relationships/oleObject" Target="embeddings/oleObject242.bin"/><Relationship Id="rId259" Type="http://schemas.openxmlformats.org/officeDocument/2006/relationships/hyperlink" Target="http://free-math.ru/publ/vyskazyvanija_o_matematike/vyskazyvanija_o_matematike/19-1-0-36" TargetMode="External"/><Relationship Id="rId466" Type="http://schemas.openxmlformats.org/officeDocument/2006/relationships/oleObject" Target="embeddings/oleObject128.bin"/><Relationship Id="rId673" Type="http://schemas.openxmlformats.org/officeDocument/2006/relationships/image" Target="media/image370.png"/><Relationship Id="rId880" Type="http://schemas.openxmlformats.org/officeDocument/2006/relationships/oleObject" Target="embeddings/oleObject185.bin"/><Relationship Id="rId23" Type="http://schemas.openxmlformats.org/officeDocument/2006/relationships/image" Target="media/image15.wmf"/><Relationship Id="rId119" Type="http://schemas.openxmlformats.org/officeDocument/2006/relationships/image" Target="media/image65.wmf"/><Relationship Id="rId326" Type="http://schemas.openxmlformats.org/officeDocument/2006/relationships/oleObject" Target="embeddings/oleObject84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227.bin"/><Relationship Id="rId740" Type="http://schemas.openxmlformats.org/officeDocument/2006/relationships/image" Target="media/image437.png"/><Relationship Id="rId838" Type="http://schemas.openxmlformats.org/officeDocument/2006/relationships/image" Target="media/image519.png"/><Relationship Id="rId1023" Type="http://schemas.openxmlformats.org/officeDocument/2006/relationships/oleObject" Target="embeddings/oleObject248.bin"/><Relationship Id="rId172" Type="http://schemas.openxmlformats.org/officeDocument/2006/relationships/image" Target="media/image97.wmf"/><Relationship Id="rId477" Type="http://schemas.openxmlformats.org/officeDocument/2006/relationships/image" Target="media/image222.wmf"/><Relationship Id="rId600" Type="http://schemas.openxmlformats.org/officeDocument/2006/relationships/image" Target="media/image320.wmf"/><Relationship Id="rId684" Type="http://schemas.openxmlformats.org/officeDocument/2006/relationships/image" Target="media/image381.png"/><Relationship Id="rId337" Type="http://schemas.openxmlformats.org/officeDocument/2006/relationships/hyperlink" Target="http://wiki-linki.ru/Citates/387348" TargetMode="External"/><Relationship Id="rId891" Type="http://schemas.openxmlformats.org/officeDocument/2006/relationships/image" Target="media/image550.wmf"/><Relationship Id="rId905" Type="http://schemas.openxmlformats.org/officeDocument/2006/relationships/image" Target="media/image557.wmf"/><Relationship Id="rId989" Type="http://schemas.openxmlformats.org/officeDocument/2006/relationships/image" Target="media/image607.wmf"/><Relationship Id="rId34" Type="http://schemas.openxmlformats.org/officeDocument/2006/relationships/image" Target="media/image26.wmf"/><Relationship Id="rId544" Type="http://schemas.openxmlformats.org/officeDocument/2006/relationships/image" Target="media/image272.wmf"/><Relationship Id="rId751" Type="http://schemas.openxmlformats.org/officeDocument/2006/relationships/image" Target="media/image448.png"/><Relationship Id="rId849" Type="http://schemas.openxmlformats.org/officeDocument/2006/relationships/image" Target="media/image529.wmf"/><Relationship Id="rId183" Type="http://schemas.openxmlformats.org/officeDocument/2006/relationships/oleObject" Target="embeddings/oleObject54.bin"/><Relationship Id="rId390" Type="http://schemas.openxmlformats.org/officeDocument/2006/relationships/image" Target="media/image170.wmf"/><Relationship Id="rId404" Type="http://schemas.openxmlformats.org/officeDocument/2006/relationships/image" Target="media/image177.wmf"/><Relationship Id="rId611" Type="http://schemas.openxmlformats.org/officeDocument/2006/relationships/oleObject" Target="embeddings/oleObject159.bin"/><Relationship Id="rId1034" Type="http://schemas.openxmlformats.org/officeDocument/2006/relationships/image" Target="media/image630.wmf"/><Relationship Id="rId250" Type="http://schemas.openxmlformats.org/officeDocument/2006/relationships/hyperlink" Target="http://ru.wikipedia.org/wiki/%D0%E5%E3%E8%EE%EC%EE%ED%F2%E0%ED" TargetMode="External"/><Relationship Id="rId488" Type="http://schemas.openxmlformats.org/officeDocument/2006/relationships/oleObject" Target="embeddings/oleObject139.bin"/><Relationship Id="rId695" Type="http://schemas.openxmlformats.org/officeDocument/2006/relationships/image" Target="media/image392.jpeg"/><Relationship Id="rId709" Type="http://schemas.openxmlformats.org/officeDocument/2006/relationships/image" Target="media/image406.png"/><Relationship Id="rId916" Type="http://schemas.openxmlformats.org/officeDocument/2006/relationships/image" Target="media/image563.wmf"/><Relationship Id="rId45" Type="http://schemas.openxmlformats.org/officeDocument/2006/relationships/hyperlink" Target="http://mat.1september.ru/2001/10/no10_1.htm" TargetMode="External"/><Relationship Id="rId110" Type="http://schemas.openxmlformats.org/officeDocument/2006/relationships/image" Target="media/image61.wmf"/><Relationship Id="rId348" Type="http://schemas.openxmlformats.org/officeDocument/2006/relationships/image" Target="media/image149.wmf"/><Relationship Id="rId555" Type="http://schemas.openxmlformats.org/officeDocument/2006/relationships/image" Target="media/image283.wmf"/><Relationship Id="rId762" Type="http://schemas.openxmlformats.org/officeDocument/2006/relationships/image" Target="media/image459.png"/><Relationship Id="rId194" Type="http://schemas.openxmlformats.org/officeDocument/2006/relationships/image" Target="media/image108.wmf"/><Relationship Id="rId208" Type="http://schemas.openxmlformats.org/officeDocument/2006/relationships/image" Target="media/image115.wmf"/><Relationship Id="rId415" Type="http://schemas.openxmlformats.org/officeDocument/2006/relationships/image" Target="media/image183.wmf"/><Relationship Id="rId622" Type="http://schemas.openxmlformats.org/officeDocument/2006/relationships/image" Target="media/image331.wmf"/><Relationship Id="rId1045" Type="http://schemas.openxmlformats.org/officeDocument/2006/relationships/oleObject" Target="embeddings/oleObject259.bin"/><Relationship Id="rId261" Type="http://schemas.openxmlformats.org/officeDocument/2006/relationships/hyperlink" Target="http://49l.ru/a/istoriya_matematicheskih_oboznacheniy" TargetMode="External"/><Relationship Id="rId499" Type="http://schemas.openxmlformats.org/officeDocument/2006/relationships/image" Target="media/image233.wmf"/><Relationship Id="rId927" Type="http://schemas.openxmlformats.org/officeDocument/2006/relationships/image" Target="media/image569.wmf"/><Relationship Id="rId56" Type="http://schemas.openxmlformats.org/officeDocument/2006/relationships/image" Target="media/image36.wmf"/><Relationship Id="rId359" Type="http://schemas.openxmlformats.org/officeDocument/2006/relationships/oleObject" Target="embeddings/oleObject93.bin"/><Relationship Id="rId566" Type="http://schemas.openxmlformats.org/officeDocument/2006/relationships/image" Target="media/image289.png"/><Relationship Id="rId773" Type="http://schemas.openxmlformats.org/officeDocument/2006/relationships/image" Target="media/image470.png"/><Relationship Id="rId121" Type="http://schemas.openxmlformats.org/officeDocument/2006/relationships/image" Target="media/image66.wmf"/><Relationship Id="rId219" Type="http://schemas.openxmlformats.org/officeDocument/2006/relationships/image" Target="media/image119.wmf"/><Relationship Id="rId426" Type="http://schemas.openxmlformats.org/officeDocument/2006/relationships/image" Target="media/image194.wmf"/><Relationship Id="rId633" Type="http://schemas.openxmlformats.org/officeDocument/2006/relationships/hyperlink" Target="http://www.cleverstudents.ru/inverse_functions.html" TargetMode="External"/><Relationship Id="rId980" Type="http://schemas.openxmlformats.org/officeDocument/2006/relationships/oleObject" Target="embeddings/oleObject228.bin"/><Relationship Id="rId1056" Type="http://schemas.openxmlformats.org/officeDocument/2006/relationships/image" Target="media/image641.wmf"/><Relationship Id="rId840" Type="http://schemas.openxmlformats.org/officeDocument/2006/relationships/image" Target="media/image521.png"/><Relationship Id="rId938" Type="http://schemas.openxmlformats.org/officeDocument/2006/relationships/image" Target="media/image575.emf"/><Relationship Id="rId67" Type="http://schemas.openxmlformats.org/officeDocument/2006/relationships/oleObject" Target="embeddings/oleObject8.bin"/><Relationship Id="rId272" Type="http://schemas.openxmlformats.org/officeDocument/2006/relationships/hyperlink" Target="http://yunc.org/&#1059;&#1043;&#1054;&#1051;" TargetMode="External"/><Relationship Id="rId577" Type="http://schemas.openxmlformats.org/officeDocument/2006/relationships/image" Target="media/image300.png"/><Relationship Id="rId700" Type="http://schemas.openxmlformats.org/officeDocument/2006/relationships/image" Target="media/image397.jpeg"/><Relationship Id="rId132" Type="http://schemas.openxmlformats.org/officeDocument/2006/relationships/oleObject" Target="embeddings/oleObject39.bin"/><Relationship Id="rId784" Type="http://schemas.openxmlformats.org/officeDocument/2006/relationships/image" Target="media/image481.jpeg"/><Relationship Id="rId991" Type="http://schemas.openxmlformats.org/officeDocument/2006/relationships/image" Target="media/image608.emf"/><Relationship Id="rId437" Type="http://schemas.openxmlformats.org/officeDocument/2006/relationships/hyperlink" Target="http://abratsk.ru/history/lib/mera/mera_russ.htm" TargetMode="External"/><Relationship Id="rId644" Type="http://schemas.openxmlformats.org/officeDocument/2006/relationships/image" Target="media/image341.png"/><Relationship Id="rId851" Type="http://schemas.openxmlformats.org/officeDocument/2006/relationships/image" Target="media/image530.wmf"/><Relationship Id="rId283" Type="http://schemas.openxmlformats.org/officeDocument/2006/relationships/hyperlink" Target="http://www.abc-people.com/data/archimed/" TargetMode="External"/><Relationship Id="rId490" Type="http://schemas.openxmlformats.org/officeDocument/2006/relationships/oleObject" Target="embeddings/oleObject140.bin"/><Relationship Id="rId504" Type="http://schemas.openxmlformats.org/officeDocument/2006/relationships/oleObject" Target="embeddings/oleObject147.bin"/><Relationship Id="rId711" Type="http://schemas.openxmlformats.org/officeDocument/2006/relationships/image" Target="media/image408.png"/><Relationship Id="rId949" Type="http://schemas.openxmlformats.org/officeDocument/2006/relationships/oleObject" Target="embeddings/oleObject216.bin"/><Relationship Id="rId78" Type="http://schemas.openxmlformats.org/officeDocument/2006/relationships/image" Target="media/image47.wmf"/><Relationship Id="rId143" Type="http://schemas.openxmlformats.org/officeDocument/2006/relationships/image" Target="media/image77.wmf"/><Relationship Id="rId350" Type="http://schemas.openxmlformats.org/officeDocument/2006/relationships/image" Target="media/image150.wmf"/><Relationship Id="rId588" Type="http://schemas.openxmlformats.org/officeDocument/2006/relationships/image" Target="media/image311.png"/><Relationship Id="rId795" Type="http://schemas.openxmlformats.org/officeDocument/2006/relationships/image" Target="media/image492.png"/><Relationship Id="rId809" Type="http://schemas.openxmlformats.org/officeDocument/2006/relationships/hyperlink" Target="http://japan.gcmsite.ru/?pg=catalog" TargetMode="External"/><Relationship Id="rId9" Type="http://schemas.openxmlformats.org/officeDocument/2006/relationships/image" Target="media/image1.wmf"/><Relationship Id="rId210" Type="http://schemas.openxmlformats.org/officeDocument/2006/relationships/hyperlink" Target="http://www.pm298.ru/trigon2.php" TargetMode="External"/><Relationship Id="rId448" Type="http://schemas.openxmlformats.org/officeDocument/2006/relationships/image" Target="media/image204.png"/><Relationship Id="rId655" Type="http://schemas.openxmlformats.org/officeDocument/2006/relationships/image" Target="media/image352.png"/><Relationship Id="rId862" Type="http://schemas.openxmlformats.org/officeDocument/2006/relationships/oleObject" Target="embeddings/oleObject176.bin"/><Relationship Id="rId294" Type="http://schemas.openxmlformats.org/officeDocument/2006/relationships/hyperlink" Target="http://oldskola1.narod.ru/Nikitin/0113.htm" TargetMode="External"/><Relationship Id="rId308" Type="http://schemas.openxmlformats.org/officeDocument/2006/relationships/image" Target="media/image141.png"/><Relationship Id="rId515" Type="http://schemas.openxmlformats.org/officeDocument/2006/relationships/image" Target="media/image243.wmf"/><Relationship Id="rId722" Type="http://schemas.openxmlformats.org/officeDocument/2006/relationships/image" Target="media/image419.png"/><Relationship Id="rId89" Type="http://schemas.openxmlformats.org/officeDocument/2006/relationships/hyperlink" Target="http://oldskola1.narod.ru/Kochetkov2/Kochetkov239.htm" TargetMode="External"/><Relationship Id="rId154" Type="http://schemas.openxmlformats.org/officeDocument/2006/relationships/image" Target="media/image84.wmf"/><Relationship Id="rId361" Type="http://schemas.openxmlformats.org/officeDocument/2006/relationships/oleObject" Target="embeddings/oleObject94.bin"/><Relationship Id="rId599" Type="http://schemas.openxmlformats.org/officeDocument/2006/relationships/oleObject" Target="embeddings/oleObject153.bin"/><Relationship Id="rId1005" Type="http://schemas.openxmlformats.org/officeDocument/2006/relationships/image" Target="media/image616.wmf"/><Relationship Id="rId459" Type="http://schemas.openxmlformats.org/officeDocument/2006/relationships/image" Target="media/image213.wmf"/><Relationship Id="rId666" Type="http://schemas.openxmlformats.org/officeDocument/2006/relationships/image" Target="media/image363.png"/><Relationship Id="rId873" Type="http://schemas.openxmlformats.org/officeDocument/2006/relationships/image" Target="media/image541.wmf"/><Relationship Id="rId16" Type="http://schemas.openxmlformats.org/officeDocument/2006/relationships/image" Target="media/image8.wmf"/><Relationship Id="rId221" Type="http://schemas.openxmlformats.org/officeDocument/2006/relationships/image" Target="media/image120.wmf"/><Relationship Id="rId319" Type="http://schemas.openxmlformats.org/officeDocument/2006/relationships/hyperlink" Target="http://www.pifagor.kz/category/&#1090;&#1077;&#1075;&#1080;-&#1074;-&#1073;&#1083;&#1086;&#1075;&#1072;&#1093;/&#1082;&#1086;&#1084;&#1073;&#1080;&#1085;&#1072;&#1090;&#1086;&#1088;&#1080;&#1082;&#1072;" TargetMode="External"/><Relationship Id="rId526" Type="http://schemas.openxmlformats.org/officeDocument/2006/relationships/image" Target="media/image254.wmf"/><Relationship Id="rId733" Type="http://schemas.openxmlformats.org/officeDocument/2006/relationships/image" Target="media/image430.jpeg"/><Relationship Id="rId940" Type="http://schemas.openxmlformats.org/officeDocument/2006/relationships/image" Target="media/image577.wmf"/><Relationship Id="rId1016" Type="http://schemas.openxmlformats.org/officeDocument/2006/relationships/oleObject" Target="embeddings/oleObject244.bin"/><Relationship Id="rId165" Type="http://schemas.openxmlformats.org/officeDocument/2006/relationships/hyperlink" Target="http://ege11.ru/pokazatelnaya_funck.html" TargetMode="External"/><Relationship Id="rId372" Type="http://schemas.openxmlformats.org/officeDocument/2006/relationships/image" Target="media/image161.wmf"/><Relationship Id="rId677" Type="http://schemas.openxmlformats.org/officeDocument/2006/relationships/image" Target="media/image374.png"/><Relationship Id="rId800" Type="http://schemas.openxmlformats.org/officeDocument/2006/relationships/image" Target="media/image497.png"/><Relationship Id="rId232" Type="http://schemas.openxmlformats.org/officeDocument/2006/relationships/oleObject" Target="embeddings/oleObject77.bin"/><Relationship Id="rId884" Type="http://schemas.openxmlformats.org/officeDocument/2006/relationships/oleObject" Target="embeddings/oleObject187.bin"/><Relationship Id="rId27" Type="http://schemas.openxmlformats.org/officeDocument/2006/relationships/image" Target="media/image19.wmf"/><Relationship Id="rId537" Type="http://schemas.openxmlformats.org/officeDocument/2006/relationships/image" Target="media/image265.wmf"/><Relationship Id="rId744" Type="http://schemas.openxmlformats.org/officeDocument/2006/relationships/image" Target="media/image441.png"/><Relationship Id="rId951" Type="http://schemas.openxmlformats.org/officeDocument/2006/relationships/oleObject" Target="embeddings/oleObject217.bin"/><Relationship Id="rId80" Type="http://schemas.openxmlformats.org/officeDocument/2006/relationships/image" Target="media/image48.wmf"/><Relationship Id="rId176" Type="http://schemas.openxmlformats.org/officeDocument/2006/relationships/image" Target="media/image99.wmf"/><Relationship Id="rId383" Type="http://schemas.openxmlformats.org/officeDocument/2006/relationships/oleObject" Target="embeddings/oleObject105.bin"/><Relationship Id="rId590" Type="http://schemas.openxmlformats.org/officeDocument/2006/relationships/image" Target="media/image313.png"/><Relationship Id="rId604" Type="http://schemas.openxmlformats.org/officeDocument/2006/relationships/image" Target="media/image322.wmf"/><Relationship Id="rId811" Type="http://schemas.openxmlformats.org/officeDocument/2006/relationships/hyperlink" Target="http://www.jscan.ru/" TargetMode="External"/><Relationship Id="rId1027" Type="http://schemas.openxmlformats.org/officeDocument/2006/relationships/oleObject" Target="embeddings/oleObject250.bin"/><Relationship Id="rId243" Type="http://schemas.openxmlformats.org/officeDocument/2006/relationships/hyperlink" Target="http://slovari.yandex.ru/&#1087;&#1090;&#1086;&#1083;&#1077;&#1084;&#1077;&#1081;/&#1041;&#1088;&#1086;&#1082;&#1075;&#1072;&#1091;&#1079;%20&#1080;%20&#1045;&#1092;&#1088;&#1086;&#1085;/&#1055;&#1090;&#1086;&#1083;&#1077;&#1084;&#1077;&#1081;/" TargetMode="External"/><Relationship Id="rId450" Type="http://schemas.openxmlformats.org/officeDocument/2006/relationships/image" Target="media/image206.png"/><Relationship Id="rId688" Type="http://schemas.openxmlformats.org/officeDocument/2006/relationships/image" Target="media/image385.png"/><Relationship Id="rId895" Type="http://schemas.openxmlformats.org/officeDocument/2006/relationships/image" Target="media/image552.wmf"/><Relationship Id="rId909" Type="http://schemas.openxmlformats.org/officeDocument/2006/relationships/image" Target="media/image559.wmf"/><Relationship Id="rId38" Type="http://schemas.openxmlformats.org/officeDocument/2006/relationships/image" Target="media/image30.wmf"/><Relationship Id="rId103" Type="http://schemas.openxmlformats.org/officeDocument/2006/relationships/oleObject" Target="embeddings/oleObject24.bin"/><Relationship Id="rId310" Type="http://schemas.openxmlformats.org/officeDocument/2006/relationships/image" Target="media/image143.jpeg"/><Relationship Id="rId548" Type="http://schemas.openxmlformats.org/officeDocument/2006/relationships/image" Target="media/image276.wmf"/><Relationship Id="rId755" Type="http://schemas.openxmlformats.org/officeDocument/2006/relationships/image" Target="media/image452.png"/><Relationship Id="rId962" Type="http://schemas.openxmlformats.org/officeDocument/2006/relationships/oleObject" Target="embeddings/oleObject221.bin"/><Relationship Id="rId91" Type="http://schemas.openxmlformats.org/officeDocument/2006/relationships/oleObject" Target="embeddings/oleObject18.bin"/><Relationship Id="rId187" Type="http://schemas.openxmlformats.org/officeDocument/2006/relationships/oleObject" Target="embeddings/oleObject56.bin"/><Relationship Id="rId394" Type="http://schemas.openxmlformats.org/officeDocument/2006/relationships/image" Target="media/image172.wmf"/><Relationship Id="rId408" Type="http://schemas.openxmlformats.org/officeDocument/2006/relationships/image" Target="media/image179.wmf"/><Relationship Id="rId615" Type="http://schemas.openxmlformats.org/officeDocument/2006/relationships/oleObject" Target="embeddings/oleObject161.bin"/><Relationship Id="rId822" Type="http://schemas.openxmlformats.org/officeDocument/2006/relationships/image" Target="media/image503.png"/><Relationship Id="rId1038" Type="http://schemas.openxmlformats.org/officeDocument/2006/relationships/image" Target="media/image632.wmf"/><Relationship Id="rId254" Type="http://schemas.openxmlformats.org/officeDocument/2006/relationships/hyperlink" Target="http://ru.wikipedia.org/wiki/&#1051;&#1086;&#1073;&#1072;&#1095;&#1077;&#1074;&#1089;&#1082;&#1080;&#1081;,_&#1053;&#1080;&#1082;&#1086;&#1083;&#1072;&#1081;_&#1048;&#1074;&#1072;&#1085;&#1086;&#1074;&#1080;&#1095;" TargetMode="External"/><Relationship Id="rId699" Type="http://schemas.openxmlformats.org/officeDocument/2006/relationships/image" Target="media/image396.jpeg"/><Relationship Id="rId49" Type="http://schemas.openxmlformats.org/officeDocument/2006/relationships/hyperlink" Target="http://das-it-super.ucoz.ru/publ/7-1-0-1" TargetMode="External"/><Relationship Id="rId114" Type="http://schemas.openxmlformats.org/officeDocument/2006/relationships/image" Target="media/image63.wmf"/><Relationship Id="rId461" Type="http://schemas.openxmlformats.org/officeDocument/2006/relationships/image" Target="media/image214.wmf"/><Relationship Id="rId559" Type="http://schemas.openxmlformats.org/officeDocument/2006/relationships/hyperlink" Target="http://uztest.ru/abstracts/?idabstract=26" TargetMode="External"/><Relationship Id="rId766" Type="http://schemas.openxmlformats.org/officeDocument/2006/relationships/image" Target="media/image463.png"/><Relationship Id="rId198" Type="http://schemas.openxmlformats.org/officeDocument/2006/relationships/image" Target="media/image110.wmf"/><Relationship Id="rId321" Type="http://schemas.openxmlformats.org/officeDocument/2006/relationships/hyperlink" Target="http://www.kvant.info/spivak67/archiv/19992000/spivak67/s_comb.htm" TargetMode="External"/><Relationship Id="rId419" Type="http://schemas.openxmlformats.org/officeDocument/2006/relationships/image" Target="media/image187.wmf"/><Relationship Id="rId626" Type="http://schemas.openxmlformats.org/officeDocument/2006/relationships/image" Target="media/image333.wmf"/><Relationship Id="rId973" Type="http://schemas.openxmlformats.org/officeDocument/2006/relationships/image" Target="media/image597.emf"/><Relationship Id="rId1049" Type="http://schemas.openxmlformats.org/officeDocument/2006/relationships/oleObject" Target="embeddings/oleObject261.bin"/><Relationship Id="rId833" Type="http://schemas.openxmlformats.org/officeDocument/2006/relationships/image" Target="media/image514.png"/><Relationship Id="rId265" Type="http://schemas.openxmlformats.org/officeDocument/2006/relationships/hyperlink" Target="http://www.uchportal.ru/load/24-1-0-22202" TargetMode="External"/><Relationship Id="rId472" Type="http://schemas.openxmlformats.org/officeDocument/2006/relationships/oleObject" Target="embeddings/oleObject131.bin"/><Relationship Id="rId900" Type="http://schemas.openxmlformats.org/officeDocument/2006/relationships/oleObject" Target="embeddings/oleObject195.bin"/><Relationship Id="rId125" Type="http://schemas.openxmlformats.org/officeDocument/2006/relationships/image" Target="media/image68.wmf"/><Relationship Id="rId332" Type="http://schemas.openxmlformats.org/officeDocument/2006/relationships/hyperlink" Target="http://proektproiz.blog.ru/120714371.html" TargetMode="External"/><Relationship Id="rId777" Type="http://schemas.openxmlformats.org/officeDocument/2006/relationships/image" Target="media/image474.png"/><Relationship Id="rId984" Type="http://schemas.openxmlformats.org/officeDocument/2006/relationships/image" Target="media/image60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220E1-F0AD-4E94-8073-86A0274AB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117</Pages>
  <Words>22963</Words>
  <Characters>130893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153549</CharactersWithSpaces>
  <SharedDoc>false</SharedDoc>
  <HLinks>
    <vt:vector size="744" baseType="variant">
      <vt:variant>
        <vt:i4>3735596</vt:i4>
      </vt:variant>
      <vt:variant>
        <vt:i4>452</vt:i4>
      </vt:variant>
      <vt:variant>
        <vt:i4>0</vt:i4>
      </vt:variant>
      <vt:variant>
        <vt:i4>5</vt:i4>
      </vt:variant>
      <vt:variant>
        <vt:lpwstr>http://www.minobr.org/</vt:lpwstr>
      </vt:variant>
      <vt:variant>
        <vt:lpwstr/>
      </vt:variant>
      <vt:variant>
        <vt:i4>70255624</vt:i4>
      </vt:variant>
      <vt:variant>
        <vt:i4>449</vt:i4>
      </vt:variant>
      <vt:variant>
        <vt:i4>0</vt:i4>
      </vt:variant>
      <vt:variant>
        <vt:i4>5</vt:i4>
      </vt:variant>
      <vt:variant>
        <vt:lpwstr>http://soft-nova.ru/tag/сайт-создать-самостоятельно</vt:lpwstr>
      </vt:variant>
      <vt:variant>
        <vt:lpwstr/>
      </vt:variant>
      <vt:variant>
        <vt:i4>4653133</vt:i4>
      </vt:variant>
      <vt:variant>
        <vt:i4>446</vt:i4>
      </vt:variant>
      <vt:variant>
        <vt:i4>0</vt:i4>
      </vt:variant>
      <vt:variant>
        <vt:i4>5</vt:i4>
      </vt:variant>
      <vt:variant>
        <vt:lpwstr>http://mani.net.ru/sozdanie-saita.php</vt:lpwstr>
      </vt:variant>
      <vt:variant>
        <vt:lpwstr/>
      </vt:variant>
      <vt:variant>
        <vt:i4>6684795</vt:i4>
      </vt:variant>
      <vt:variant>
        <vt:i4>443</vt:i4>
      </vt:variant>
      <vt:variant>
        <vt:i4>0</vt:i4>
      </vt:variant>
      <vt:variant>
        <vt:i4>5</vt:i4>
      </vt:variant>
      <vt:variant>
        <vt:lpwstr>http://taba.ru/</vt:lpwstr>
      </vt:variant>
      <vt:variant>
        <vt:lpwstr/>
      </vt:variant>
      <vt:variant>
        <vt:i4>5832714</vt:i4>
      </vt:variant>
      <vt:variant>
        <vt:i4>440</vt:i4>
      </vt:variant>
      <vt:variant>
        <vt:i4>0</vt:i4>
      </vt:variant>
      <vt:variant>
        <vt:i4>5</vt:i4>
      </vt:variant>
      <vt:variant>
        <vt:lpwstr>http://www.baxtop.ru/svoisait.htm</vt:lpwstr>
      </vt:variant>
      <vt:variant>
        <vt:lpwstr/>
      </vt:variant>
      <vt:variant>
        <vt:i4>8060962</vt:i4>
      </vt:variant>
      <vt:variant>
        <vt:i4>437</vt:i4>
      </vt:variant>
      <vt:variant>
        <vt:i4>0</vt:i4>
      </vt:variant>
      <vt:variant>
        <vt:i4>5</vt:i4>
      </vt:variant>
      <vt:variant>
        <vt:lpwstr>http://www.ict.edu.ru/</vt:lpwstr>
      </vt:variant>
      <vt:variant>
        <vt:lpwstr/>
      </vt:variant>
      <vt:variant>
        <vt:i4>1703949</vt:i4>
      </vt:variant>
      <vt:variant>
        <vt:i4>434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431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428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425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422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3604519</vt:i4>
      </vt:variant>
      <vt:variant>
        <vt:i4>419</vt:i4>
      </vt:variant>
      <vt:variant>
        <vt:i4>0</vt:i4>
      </vt:variant>
      <vt:variant>
        <vt:i4>5</vt:i4>
      </vt:variant>
      <vt:variant>
        <vt:lpwstr>http://www.faito.ru/archnews/1194891598,1204317799</vt:lpwstr>
      </vt:variant>
      <vt:variant>
        <vt:lpwstr/>
      </vt:variant>
      <vt:variant>
        <vt:i4>7995499</vt:i4>
      </vt:variant>
      <vt:variant>
        <vt:i4>416</vt:i4>
      </vt:variant>
      <vt:variant>
        <vt:i4>0</vt:i4>
      </vt:variant>
      <vt:variant>
        <vt:i4>5</vt:i4>
      </vt:variant>
      <vt:variant>
        <vt:lpwstr>http://weblist.iknowit.ru/</vt:lpwstr>
      </vt:variant>
      <vt:variant>
        <vt:lpwstr/>
      </vt:variant>
      <vt:variant>
        <vt:i4>7667811</vt:i4>
      </vt:variant>
      <vt:variant>
        <vt:i4>411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7667811</vt:i4>
      </vt:variant>
      <vt:variant>
        <vt:i4>408</vt:i4>
      </vt:variant>
      <vt:variant>
        <vt:i4>0</vt:i4>
      </vt:variant>
      <vt:variant>
        <vt:i4>5</vt:i4>
      </vt:variant>
      <vt:variant>
        <vt:lpwstr>http://mytest.klyaksa.net/</vt:lpwstr>
      </vt:variant>
      <vt:variant>
        <vt:lpwstr/>
      </vt:variant>
      <vt:variant>
        <vt:i4>8323176</vt:i4>
      </vt:variant>
      <vt:variant>
        <vt:i4>405</vt:i4>
      </vt:variant>
      <vt:variant>
        <vt:i4>0</vt:i4>
      </vt:variant>
      <vt:variant>
        <vt:i4>5</vt:i4>
      </vt:variant>
      <vt:variant>
        <vt:lpwstr>http://ru.wikipedia.org/wiki/%C1%C4</vt:lpwstr>
      </vt:variant>
      <vt:variant>
        <vt:lpwstr/>
      </vt:variant>
      <vt:variant>
        <vt:i4>3473451</vt:i4>
      </vt:variant>
      <vt:variant>
        <vt:i4>402</vt:i4>
      </vt:variant>
      <vt:variant>
        <vt:i4>0</vt:i4>
      </vt:variant>
      <vt:variant>
        <vt:i4>5</vt:i4>
      </vt:variant>
      <vt:variant>
        <vt:lpwstr>http://rodinalla.narod.ru/lection5.html</vt:lpwstr>
      </vt:variant>
      <vt:variant>
        <vt:lpwstr/>
      </vt:variant>
      <vt:variant>
        <vt:i4>2818146</vt:i4>
      </vt:variant>
      <vt:variant>
        <vt:i4>399</vt:i4>
      </vt:variant>
      <vt:variant>
        <vt:i4>0</vt:i4>
      </vt:variant>
      <vt:variant>
        <vt:i4>5</vt:i4>
      </vt:variant>
      <vt:variant>
        <vt:lpwstr>http://www.datbases.net/access.html</vt:lpwstr>
      </vt:variant>
      <vt:variant>
        <vt:lpwstr/>
      </vt:variant>
      <vt:variant>
        <vt:i4>3407917</vt:i4>
      </vt:variant>
      <vt:variant>
        <vt:i4>396</vt:i4>
      </vt:variant>
      <vt:variant>
        <vt:i4>0</vt:i4>
      </vt:variant>
      <vt:variant>
        <vt:i4>5</vt:i4>
      </vt:variant>
      <vt:variant>
        <vt:lpwstr>http://eco.sutd.ru/Study/Informat/Office/Excel.html</vt:lpwstr>
      </vt:variant>
      <vt:variant>
        <vt:lpwstr/>
      </vt:variant>
      <vt:variant>
        <vt:i4>6946878</vt:i4>
      </vt:variant>
      <vt:variant>
        <vt:i4>393</vt:i4>
      </vt:variant>
      <vt:variant>
        <vt:i4>0</vt:i4>
      </vt:variant>
      <vt:variant>
        <vt:i4>5</vt:i4>
      </vt:variant>
      <vt:variant>
        <vt:lpwstr>http://oei.gym5cheb.ru/p27aa1.html</vt:lpwstr>
      </vt:variant>
      <vt:variant>
        <vt:lpwstr/>
      </vt:variant>
      <vt:variant>
        <vt:i4>2687023</vt:i4>
      </vt:variant>
      <vt:variant>
        <vt:i4>390</vt:i4>
      </vt:variant>
      <vt:variant>
        <vt:i4>0</vt:i4>
      </vt:variant>
      <vt:variant>
        <vt:i4>5</vt:i4>
      </vt:variant>
      <vt:variant>
        <vt:lpwstr>http://excel.szags.ru/All_sourse/Otnosit_and_absolut_address.htm</vt:lpwstr>
      </vt:variant>
      <vt:variant>
        <vt:lpwstr/>
      </vt:variant>
      <vt:variant>
        <vt:i4>2228326</vt:i4>
      </vt:variant>
      <vt:variant>
        <vt:i4>387</vt:i4>
      </vt:variant>
      <vt:variant>
        <vt:i4>0</vt:i4>
      </vt:variant>
      <vt:variant>
        <vt:i4>5</vt:i4>
      </vt:variant>
      <vt:variant>
        <vt:lpwstr>http://comp-science.narod.ru/Bilet/bilet11.htm</vt:lpwstr>
      </vt:variant>
      <vt:variant>
        <vt:lpwstr/>
      </vt:variant>
      <vt:variant>
        <vt:i4>6881383</vt:i4>
      </vt:variant>
      <vt:variant>
        <vt:i4>384</vt:i4>
      </vt:variant>
      <vt:variant>
        <vt:i4>0</vt:i4>
      </vt:variant>
      <vt:variant>
        <vt:i4>5</vt:i4>
      </vt:variant>
      <vt:variant>
        <vt:lpwstr>http://www.about.sch1451.edusite.ru/p24aa1.html</vt:lpwstr>
      </vt:variant>
      <vt:variant>
        <vt:lpwstr/>
      </vt:variant>
      <vt:variant>
        <vt:i4>7012449</vt:i4>
      </vt:variant>
      <vt:variant>
        <vt:i4>366</vt:i4>
      </vt:variant>
      <vt:variant>
        <vt:i4>0</vt:i4>
      </vt:variant>
      <vt:variant>
        <vt:i4>5</vt:i4>
      </vt:variant>
      <vt:variant>
        <vt:lpwstr>http://www.vologda.ru/~apiskunov/eston.html</vt:lpwstr>
      </vt:variant>
      <vt:variant>
        <vt:lpwstr/>
      </vt:variant>
      <vt:variant>
        <vt:i4>1114137</vt:i4>
      </vt:variant>
      <vt:variant>
        <vt:i4>363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1114137</vt:i4>
      </vt:variant>
      <vt:variant>
        <vt:i4>360</vt:i4>
      </vt:variant>
      <vt:variant>
        <vt:i4>0</vt:i4>
      </vt:variant>
      <vt:variant>
        <vt:i4>5</vt:i4>
      </vt:variant>
      <vt:variant>
        <vt:lpwstr>http://www.jscan.ru/</vt:lpwstr>
      </vt:variant>
      <vt:variant>
        <vt:lpwstr/>
      </vt:variant>
      <vt:variant>
        <vt:i4>2490427</vt:i4>
      </vt:variant>
      <vt:variant>
        <vt:i4>357</vt:i4>
      </vt:variant>
      <vt:variant>
        <vt:i4>0</vt:i4>
      </vt:variant>
      <vt:variant>
        <vt:i4>5</vt:i4>
      </vt:variant>
      <vt:variant>
        <vt:lpwstr>http://japan.gcmsite.ru/?pg=catalog</vt:lpwstr>
      </vt:variant>
      <vt:variant>
        <vt:lpwstr/>
      </vt:variant>
      <vt:variant>
        <vt:i4>0</vt:i4>
      </vt:variant>
      <vt:variant>
        <vt:i4>351</vt:i4>
      </vt:variant>
      <vt:variant>
        <vt:i4>0</vt:i4>
      </vt:variant>
      <vt:variant>
        <vt:i4>5</vt:i4>
      </vt:variant>
      <vt:variant>
        <vt:lpwstr>http://topglory.biz/http://topglory.biz/</vt:lpwstr>
      </vt:variant>
      <vt:variant>
        <vt:lpwstr/>
      </vt:variant>
      <vt:variant>
        <vt:i4>1245273</vt:i4>
      </vt:variant>
      <vt:variant>
        <vt:i4>348</vt:i4>
      </vt:variant>
      <vt:variant>
        <vt:i4>0</vt:i4>
      </vt:variant>
      <vt:variant>
        <vt:i4>5</vt:i4>
      </vt:variant>
      <vt:variant>
        <vt:lpwstr>http://www.scanword.info/</vt:lpwstr>
      </vt:variant>
      <vt:variant>
        <vt:lpwstr/>
      </vt:variant>
      <vt:variant>
        <vt:i4>6225929</vt:i4>
      </vt:variant>
      <vt:variant>
        <vt:i4>345</vt:i4>
      </vt:variant>
      <vt:variant>
        <vt:i4>0</vt:i4>
      </vt:variant>
      <vt:variant>
        <vt:i4>5</vt:i4>
      </vt:variant>
      <vt:variant>
        <vt:lpwstr>http://www.krossvord.org/</vt:lpwstr>
      </vt:variant>
      <vt:variant>
        <vt:lpwstr/>
      </vt:variant>
      <vt:variant>
        <vt:i4>655447</vt:i4>
      </vt:variant>
      <vt:variant>
        <vt:i4>342</vt:i4>
      </vt:variant>
      <vt:variant>
        <vt:i4>0</vt:i4>
      </vt:variant>
      <vt:variant>
        <vt:i4>5</vt:i4>
      </vt:variant>
      <vt:variant>
        <vt:lpwstr>http://krossvord.ru/</vt:lpwstr>
      </vt:variant>
      <vt:variant>
        <vt:lpwstr/>
      </vt:variant>
      <vt:variant>
        <vt:i4>4587596</vt:i4>
      </vt:variant>
      <vt:variant>
        <vt:i4>339</vt:i4>
      </vt:variant>
      <vt:variant>
        <vt:i4>0</vt:i4>
      </vt:variant>
      <vt:variant>
        <vt:i4>5</vt:i4>
      </vt:variant>
      <vt:variant>
        <vt:lpwstr>http://absite.ru/crossw/</vt:lpwstr>
      </vt:variant>
      <vt:variant>
        <vt:lpwstr/>
      </vt:variant>
      <vt:variant>
        <vt:i4>5242957</vt:i4>
      </vt:variant>
      <vt:variant>
        <vt:i4>336</vt:i4>
      </vt:variant>
      <vt:variant>
        <vt:i4>0</vt:i4>
      </vt:variant>
      <vt:variant>
        <vt:i4>5</vt:i4>
      </vt:variant>
      <vt:variant>
        <vt:lpwstr>http://cw-2000.nm.ru/</vt:lpwstr>
      </vt:variant>
      <vt:variant>
        <vt:lpwstr/>
      </vt:variant>
      <vt:variant>
        <vt:i4>458846</vt:i4>
      </vt:variant>
      <vt:variant>
        <vt:i4>333</vt:i4>
      </vt:variant>
      <vt:variant>
        <vt:i4>0</vt:i4>
      </vt:variant>
      <vt:variant>
        <vt:i4>5</vt:i4>
      </vt:variant>
      <vt:variant>
        <vt:lpwstr>http://crossword.awardspace.info/</vt:lpwstr>
      </vt:variant>
      <vt:variant>
        <vt:lpwstr/>
      </vt:variant>
      <vt:variant>
        <vt:i4>1376324</vt:i4>
      </vt:variant>
      <vt:variant>
        <vt:i4>330</vt:i4>
      </vt:variant>
      <vt:variant>
        <vt:i4>0</vt:i4>
      </vt:variant>
      <vt:variant>
        <vt:i4>5</vt:i4>
      </vt:variant>
      <vt:variant>
        <vt:lpwstr>http://www.bestcrosswords.ru/</vt:lpwstr>
      </vt:variant>
      <vt:variant>
        <vt:lpwstr/>
      </vt:variant>
      <vt:variant>
        <vt:i4>1703949</vt:i4>
      </vt:variant>
      <vt:variant>
        <vt:i4>327</vt:i4>
      </vt:variant>
      <vt:variant>
        <vt:i4>0</vt:i4>
      </vt:variant>
      <vt:variant>
        <vt:i4>5</vt:i4>
      </vt:variant>
      <vt:variant>
        <vt:lpwstr>http://tululu.ru/computer/5/</vt:lpwstr>
      </vt:variant>
      <vt:variant>
        <vt:lpwstr/>
      </vt:variant>
      <vt:variant>
        <vt:i4>2883689</vt:i4>
      </vt:variant>
      <vt:variant>
        <vt:i4>324</vt:i4>
      </vt:variant>
      <vt:variant>
        <vt:i4>0</vt:i4>
      </vt:variant>
      <vt:variant>
        <vt:i4>5</vt:i4>
      </vt:variant>
      <vt:variant>
        <vt:lpwstr>http://www.aonb.ru/iatp/guide/library.html</vt:lpwstr>
      </vt:variant>
      <vt:variant>
        <vt:lpwstr/>
      </vt:variant>
      <vt:variant>
        <vt:i4>4194411</vt:i4>
      </vt:variant>
      <vt:variant>
        <vt:i4>321</vt:i4>
      </vt:variant>
      <vt:variant>
        <vt:i4>0</vt:i4>
      </vt:variant>
      <vt:variant>
        <vt:i4>5</vt:i4>
      </vt:variant>
      <vt:variant>
        <vt:lpwstr>http://www.hi-edu.ru/abc_courses.html</vt:lpwstr>
      </vt:variant>
      <vt:variant>
        <vt:lpwstr/>
      </vt:variant>
      <vt:variant>
        <vt:i4>8323133</vt:i4>
      </vt:variant>
      <vt:variant>
        <vt:i4>318</vt:i4>
      </vt:variant>
      <vt:variant>
        <vt:i4>0</vt:i4>
      </vt:variant>
      <vt:variant>
        <vt:i4>5</vt:i4>
      </vt:variant>
      <vt:variant>
        <vt:lpwstr>http://www.ilfs.ru/</vt:lpwstr>
      </vt:variant>
      <vt:variant>
        <vt:lpwstr/>
      </vt:variant>
      <vt:variant>
        <vt:i4>131156</vt:i4>
      </vt:variant>
      <vt:variant>
        <vt:i4>315</vt:i4>
      </vt:variant>
      <vt:variant>
        <vt:i4>0</vt:i4>
      </vt:variant>
      <vt:variant>
        <vt:i4>5</vt:i4>
      </vt:variant>
      <vt:variant>
        <vt:lpwstr>http://www.all-library.com/6087-besplatnaya-internet-biblioteka.html</vt:lpwstr>
      </vt:variant>
      <vt:variant>
        <vt:lpwstr/>
      </vt:variant>
      <vt:variant>
        <vt:i4>5111900</vt:i4>
      </vt:variant>
      <vt:variant>
        <vt:i4>312</vt:i4>
      </vt:variant>
      <vt:variant>
        <vt:i4>0</vt:i4>
      </vt:variant>
      <vt:variant>
        <vt:i4>5</vt:i4>
      </vt:variant>
      <vt:variant>
        <vt:lpwstr>http://biblprog.org.ua/ru/antivirus/</vt:lpwstr>
      </vt:variant>
      <vt:variant>
        <vt:lpwstr/>
      </vt:variant>
      <vt:variant>
        <vt:i4>5242965</vt:i4>
      </vt:variant>
      <vt:variant>
        <vt:i4>309</vt:i4>
      </vt:variant>
      <vt:variant>
        <vt:i4>0</vt:i4>
      </vt:variant>
      <vt:variant>
        <vt:i4>5</vt:i4>
      </vt:variant>
      <vt:variant>
        <vt:lpwstr>http://school.ciit.zp.ua/diski-htm/virus.html</vt:lpwstr>
      </vt:variant>
      <vt:variant>
        <vt:lpwstr/>
      </vt:variant>
      <vt:variant>
        <vt:i4>851983</vt:i4>
      </vt:variant>
      <vt:variant>
        <vt:i4>306</vt:i4>
      </vt:variant>
      <vt:variant>
        <vt:i4>0</vt:i4>
      </vt:variant>
      <vt:variant>
        <vt:i4>5</vt:i4>
      </vt:variant>
      <vt:variant>
        <vt:lpwstr>http://www.interface.ru/misc/oap.htm</vt:lpwstr>
      </vt:variant>
      <vt:variant>
        <vt:lpwstr/>
      </vt:variant>
      <vt:variant>
        <vt:i4>6029385</vt:i4>
      </vt:variant>
      <vt:variant>
        <vt:i4>303</vt:i4>
      </vt:variant>
      <vt:variant>
        <vt:i4>0</vt:i4>
      </vt:variant>
      <vt:variant>
        <vt:i4>5</vt:i4>
      </vt:variant>
      <vt:variant>
        <vt:lpwstr>http://www.pchelp.net.ua/kompyuternye-virusy-klassifikatsiya-kanaly-rasprostraneniya.html</vt:lpwstr>
      </vt:variant>
      <vt:variant>
        <vt:lpwstr/>
      </vt:variant>
      <vt:variant>
        <vt:i4>655375</vt:i4>
      </vt:variant>
      <vt:variant>
        <vt:i4>300</vt:i4>
      </vt:variant>
      <vt:variant>
        <vt:i4>0</vt:i4>
      </vt:variant>
      <vt:variant>
        <vt:i4>5</vt:i4>
      </vt:variant>
      <vt:variant>
        <vt:lpwstr>http://lpmaps.com/bgd_dop_t1r11part1.html</vt:lpwstr>
      </vt:variant>
      <vt:variant>
        <vt:lpwstr/>
      </vt:variant>
      <vt:variant>
        <vt:i4>8061037</vt:i4>
      </vt:variant>
      <vt:variant>
        <vt:i4>297</vt:i4>
      </vt:variant>
      <vt:variant>
        <vt:i4>0</vt:i4>
      </vt:variant>
      <vt:variant>
        <vt:i4>5</vt:i4>
      </vt:variant>
      <vt:variant>
        <vt:lpwstr>http://www.fsmcapital.ru/news.shtml?id=1118</vt:lpwstr>
      </vt:variant>
      <vt:variant>
        <vt:lpwstr/>
      </vt:variant>
      <vt:variant>
        <vt:i4>72155222</vt:i4>
      </vt:variant>
      <vt:variant>
        <vt:i4>294</vt:i4>
      </vt:variant>
      <vt:variant>
        <vt:i4>0</vt:i4>
      </vt:variant>
      <vt:variant>
        <vt:i4>5</vt:i4>
      </vt:variant>
      <vt:variant>
        <vt:lpwstr>http://ru.wikipedia.org/wiki/Эргономика</vt:lpwstr>
      </vt:variant>
      <vt:variant>
        <vt:lpwstr/>
      </vt:variant>
      <vt:variant>
        <vt:i4>7209079</vt:i4>
      </vt:variant>
      <vt:variant>
        <vt:i4>291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7143495</vt:i4>
      </vt:variant>
      <vt:variant>
        <vt:i4>288</vt:i4>
      </vt:variant>
      <vt:variant>
        <vt:i4>0</vt:i4>
      </vt:variant>
      <vt:variant>
        <vt:i4>5</vt:i4>
      </vt:variant>
      <vt:variant>
        <vt:lpwstr>http://www.vorcuta.ru/computers-articles_safety.htm</vt:lpwstr>
      </vt:variant>
      <vt:variant>
        <vt:lpwstr/>
      </vt:variant>
      <vt:variant>
        <vt:i4>6094873</vt:i4>
      </vt:variant>
      <vt:variant>
        <vt:i4>285</vt:i4>
      </vt:variant>
      <vt:variant>
        <vt:i4>0</vt:i4>
      </vt:variant>
      <vt:variant>
        <vt:i4>5</vt:i4>
      </vt:variant>
      <vt:variant>
        <vt:lpwstr>http://web.vrn.ru/gorzdrav/document_inf_files/tbcomputer.htm</vt:lpwstr>
      </vt:variant>
      <vt:variant>
        <vt:lpwstr/>
      </vt:variant>
      <vt:variant>
        <vt:i4>4784135</vt:i4>
      </vt:variant>
      <vt:variant>
        <vt:i4>282</vt:i4>
      </vt:variant>
      <vt:variant>
        <vt:i4>0</vt:i4>
      </vt:variant>
      <vt:variant>
        <vt:i4>5</vt:i4>
      </vt:variant>
      <vt:variant>
        <vt:lpwstr>http://www.nvtc.ee/e-oppe/Erstling/kompzd/index.html</vt:lpwstr>
      </vt:variant>
      <vt:variant>
        <vt:lpwstr/>
      </vt:variant>
      <vt:variant>
        <vt:i4>7209079</vt:i4>
      </vt:variant>
      <vt:variant>
        <vt:i4>279</vt:i4>
      </vt:variant>
      <vt:variant>
        <vt:i4>0</vt:i4>
      </vt:variant>
      <vt:variant>
        <vt:i4>5</vt:i4>
      </vt:variant>
      <vt:variant>
        <vt:lpwstr>http://diyjina.narod.ru/mesto/mesto.htm</vt:lpwstr>
      </vt:variant>
      <vt:variant>
        <vt:lpwstr/>
      </vt:variant>
      <vt:variant>
        <vt:i4>8257611</vt:i4>
      </vt:variant>
      <vt:variant>
        <vt:i4>276</vt:i4>
      </vt:variant>
      <vt:variant>
        <vt:i4>0</vt:i4>
      </vt:variant>
      <vt:variant>
        <vt:i4>5</vt:i4>
      </vt:variant>
      <vt:variant>
        <vt:lpwstr>http://book.kbsu.ru/theory/chapter6/1_6.html</vt:lpwstr>
      </vt:variant>
      <vt:variant>
        <vt:lpwstr/>
      </vt:variant>
      <vt:variant>
        <vt:i4>5439600</vt:i4>
      </vt:variant>
      <vt:variant>
        <vt:i4>273</vt:i4>
      </vt:variant>
      <vt:variant>
        <vt:i4>0</vt:i4>
      </vt:variant>
      <vt:variant>
        <vt:i4>5</vt:i4>
      </vt:variant>
      <vt:variant>
        <vt:lpwstr>http://tanvin13.narod.ru/po_kompyutera/</vt:lpwstr>
      </vt:variant>
      <vt:variant>
        <vt:lpwstr/>
      </vt:variant>
      <vt:variant>
        <vt:i4>7667811</vt:i4>
      </vt:variant>
      <vt:variant>
        <vt:i4>270</vt:i4>
      </vt:variant>
      <vt:variant>
        <vt:i4>0</vt:i4>
      </vt:variant>
      <vt:variant>
        <vt:i4>5</vt:i4>
      </vt:variant>
      <vt:variant>
        <vt:lpwstr>http://www.5byte.ru/8/0005.php</vt:lpwstr>
      </vt:variant>
      <vt:variant>
        <vt:lpwstr/>
      </vt:variant>
      <vt:variant>
        <vt:i4>7143534</vt:i4>
      </vt:variant>
      <vt:variant>
        <vt:i4>267</vt:i4>
      </vt:variant>
      <vt:variant>
        <vt:i4>0</vt:i4>
      </vt:variant>
      <vt:variant>
        <vt:i4>5</vt:i4>
      </vt:variant>
      <vt:variant>
        <vt:lpwstr>http://www.chebgym5.ru/inf/p19aa1.html</vt:lpwstr>
      </vt:variant>
      <vt:variant>
        <vt:lpwstr/>
      </vt:variant>
      <vt:variant>
        <vt:i4>1441869</vt:i4>
      </vt:variant>
      <vt:variant>
        <vt:i4>264</vt:i4>
      </vt:variant>
      <vt:variant>
        <vt:i4>0</vt:i4>
      </vt:variant>
      <vt:variant>
        <vt:i4>5</vt:i4>
      </vt:variant>
      <vt:variant>
        <vt:lpwstr>http://kuzelenkov.narod.ru/mati/book/inform/inform7.html</vt:lpwstr>
      </vt:variant>
      <vt:variant>
        <vt:lpwstr/>
      </vt:variant>
      <vt:variant>
        <vt:i4>8061973</vt:i4>
      </vt:variant>
      <vt:variant>
        <vt:i4>261</vt:i4>
      </vt:variant>
      <vt:variant>
        <vt:i4>0</vt:i4>
      </vt:variant>
      <vt:variant>
        <vt:i4>5</vt:i4>
      </vt:variant>
      <vt:variant>
        <vt:lpwstr>http://ru.wikipedia.org/wiki/Утилита</vt:lpwstr>
      </vt:variant>
      <vt:variant>
        <vt:lpwstr/>
      </vt:variant>
      <vt:variant>
        <vt:i4>70713431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http://ru.wikipedia.org/wiki/Прикладное_программное_обеспечение</vt:lpwstr>
      </vt:variant>
      <vt:variant>
        <vt:lpwstr/>
      </vt:variant>
      <vt:variant>
        <vt:i4>7668766</vt:i4>
      </vt:variant>
      <vt:variant>
        <vt:i4>255</vt:i4>
      </vt:variant>
      <vt:variant>
        <vt:i4>0</vt:i4>
      </vt:variant>
      <vt:variant>
        <vt:i4>5</vt:i4>
      </vt:variant>
      <vt:variant>
        <vt:lpwstr>http://ru.wikipedia.org/wiki/Файл</vt:lpwstr>
      </vt:variant>
      <vt:variant>
        <vt:lpwstr/>
      </vt:variant>
      <vt:variant>
        <vt:i4>71303252</vt:i4>
      </vt:variant>
      <vt:variant>
        <vt:i4>252</vt:i4>
      </vt:variant>
      <vt:variant>
        <vt:i4>0</vt:i4>
      </vt:variant>
      <vt:variant>
        <vt:i4>5</vt:i4>
      </vt:variant>
      <vt:variant>
        <vt:lpwstr>http://ru.wikipedia.org/wiki/Компьютер</vt:lpwstr>
      </vt:variant>
      <vt:variant>
        <vt:lpwstr/>
      </vt:variant>
      <vt:variant>
        <vt:i4>5242971</vt:i4>
      </vt:variant>
      <vt:variant>
        <vt:i4>249</vt:i4>
      </vt:variant>
      <vt:variant>
        <vt:i4>0</vt:i4>
      </vt:variant>
      <vt:variant>
        <vt:i4>5</vt:i4>
      </vt:variant>
      <vt:variant>
        <vt:lpwstr>http://ru.wikipedia.org/wiki/Компьютерная_программа</vt:lpwstr>
      </vt:variant>
      <vt:variant>
        <vt:lpwstr/>
      </vt:variant>
      <vt:variant>
        <vt:i4>68682774</vt:i4>
      </vt:variant>
      <vt:variant>
        <vt:i4>246</vt:i4>
      </vt:variant>
      <vt:variant>
        <vt:i4>0</vt:i4>
      </vt:variant>
      <vt:variant>
        <vt:i4>5</vt:i4>
      </vt:variant>
      <vt:variant>
        <vt:lpwstr>http://ru.wikipedia.org/wiki/Английский_язык</vt:lpwstr>
      </vt:variant>
      <vt:variant>
        <vt:lpwstr/>
      </vt:variant>
      <vt:variant>
        <vt:i4>8257645</vt:i4>
      </vt:variant>
      <vt:variant>
        <vt:i4>243</vt:i4>
      </vt:variant>
      <vt:variant>
        <vt:i4>0</vt:i4>
      </vt:variant>
      <vt:variant>
        <vt:i4>5</vt:i4>
      </vt:variant>
      <vt:variant>
        <vt:lpwstr>http://studikam.ru/</vt:lpwstr>
      </vt:variant>
      <vt:variant>
        <vt:lpwstr/>
      </vt:variant>
      <vt:variant>
        <vt:i4>7667817</vt:i4>
      </vt:variant>
      <vt:variant>
        <vt:i4>240</vt:i4>
      </vt:variant>
      <vt:variant>
        <vt:i4>0</vt:i4>
      </vt:variant>
      <vt:variant>
        <vt:i4>5</vt:i4>
      </vt:variant>
      <vt:variant>
        <vt:lpwstr>http://dobro.imi-samara.ru/</vt:lpwstr>
      </vt:variant>
      <vt:variant>
        <vt:lpwstr/>
      </vt:variant>
      <vt:variant>
        <vt:i4>4915288</vt:i4>
      </vt:variant>
      <vt:variant>
        <vt:i4>237</vt:i4>
      </vt:variant>
      <vt:variant>
        <vt:i4>0</vt:i4>
      </vt:variant>
      <vt:variant>
        <vt:i4>5</vt:i4>
      </vt:variant>
      <vt:variant>
        <vt:lpwstr>http://www.gov.ru/main/symbols/gsrf1.html</vt:lpwstr>
      </vt:variant>
      <vt:variant>
        <vt:lpwstr/>
      </vt:variant>
      <vt:variant>
        <vt:i4>852082</vt:i4>
      </vt:variant>
      <vt:variant>
        <vt:i4>234</vt:i4>
      </vt:variant>
      <vt:variant>
        <vt:i4>0</vt:i4>
      </vt:variant>
      <vt:variant>
        <vt:i4>5</vt:i4>
      </vt:variant>
      <vt:variant>
        <vt:lpwstr>http://www.rosvlast.ru/bd_free.aspx?fid=813381</vt:lpwstr>
      </vt:variant>
      <vt:variant>
        <vt:lpwstr/>
      </vt:variant>
      <vt:variant>
        <vt:i4>7602223</vt:i4>
      </vt:variant>
      <vt:variant>
        <vt:i4>231</vt:i4>
      </vt:variant>
      <vt:variant>
        <vt:i4>0</vt:i4>
      </vt:variant>
      <vt:variant>
        <vt:i4>5</vt:i4>
      </vt:variant>
      <vt:variant>
        <vt:lpwstr>http://www.koob.ru/</vt:lpwstr>
      </vt:variant>
      <vt:variant>
        <vt:lpwstr/>
      </vt:variant>
      <vt:variant>
        <vt:i4>2228334</vt:i4>
      </vt:variant>
      <vt:variant>
        <vt:i4>228</vt:i4>
      </vt:variant>
      <vt:variant>
        <vt:i4>0</vt:i4>
      </vt:variant>
      <vt:variant>
        <vt:i4>5</vt:i4>
      </vt:variant>
      <vt:variant>
        <vt:lpwstr>http://tvbest.com.ua/filmy/detskij/</vt:lpwstr>
      </vt:variant>
      <vt:variant>
        <vt:lpwstr/>
      </vt:variant>
      <vt:variant>
        <vt:i4>5046292</vt:i4>
      </vt:variant>
      <vt:variant>
        <vt:i4>225</vt:i4>
      </vt:variant>
      <vt:variant>
        <vt:i4>0</vt:i4>
      </vt:variant>
      <vt:variant>
        <vt:i4>5</vt:i4>
      </vt:variant>
      <vt:variant>
        <vt:lpwstr>http://5uglov.ru/</vt:lpwstr>
      </vt:variant>
      <vt:variant>
        <vt:lpwstr/>
      </vt:variant>
      <vt:variant>
        <vt:i4>1114187</vt:i4>
      </vt:variant>
      <vt:variant>
        <vt:i4>222</vt:i4>
      </vt:variant>
      <vt:variant>
        <vt:i4>0</vt:i4>
      </vt:variant>
      <vt:variant>
        <vt:i4>5</vt:i4>
      </vt:variant>
      <vt:variant>
        <vt:lpwstr>http://www.alawar.ru/</vt:lpwstr>
      </vt:variant>
      <vt:variant>
        <vt:lpwstr/>
      </vt:variant>
      <vt:variant>
        <vt:i4>458831</vt:i4>
      </vt:variant>
      <vt:variant>
        <vt:i4>219</vt:i4>
      </vt:variant>
      <vt:variant>
        <vt:i4>0</vt:i4>
      </vt:variant>
      <vt:variant>
        <vt:i4>5</vt:i4>
      </vt:variant>
      <vt:variant>
        <vt:lpwstr>http://weapons.if.ua/</vt:lpwstr>
      </vt:variant>
      <vt:variant>
        <vt:lpwstr/>
      </vt:variant>
      <vt:variant>
        <vt:i4>3604515</vt:i4>
      </vt:variant>
      <vt:variant>
        <vt:i4>216</vt:i4>
      </vt:variant>
      <vt:variant>
        <vt:i4>0</vt:i4>
      </vt:variant>
      <vt:variant>
        <vt:i4>5</vt:i4>
      </vt:variant>
      <vt:variant>
        <vt:lpwstr>http://www.claw.ru/a-children/</vt:lpwstr>
      </vt:variant>
      <vt:variant>
        <vt:lpwstr/>
      </vt:variant>
      <vt:variant>
        <vt:i4>7077906</vt:i4>
      </vt:variant>
      <vt:variant>
        <vt:i4>213</vt:i4>
      </vt:variant>
      <vt:variant>
        <vt:i4>0</vt:i4>
      </vt:variant>
      <vt:variant>
        <vt:i4>5</vt:i4>
      </vt:variant>
      <vt:variant>
        <vt:lpwstr>http://vehaauto.ru/catalog.php?id_page=9</vt:lpwstr>
      </vt:variant>
      <vt:variant>
        <vt:lpwstr/>
      </vt:variant>
      <vt:variant>
        <vt:i4>3735658</vt:i4>
      </vt:variant>
      <vt:variant>
        <vt:i4>210</vt:i4>
      </vt:variant>
      <vt:variant>
        <vt:i4>0</vt:i4>
      </vt:variant>
      <vt:variant>
        <vt:i4>5</vt:i4>
      </vt:variant>
      <vt:variant>
        <vt:lpwstr>http://www.afizika.ru/zanimatelniestati/164-istoriyaolimpig</vt:lpwstr>
      </vt:variant>
      <vt:variant>
        <vt:lpwstr/>
      </vt:variant>
      <vt:variant>
        <vt:i4>5111906</vt:i4>
      </vt:variant>
      <vt:variant>
        <vt:i4>207</vt:i4>
      </vt:variant>
      <vt:variant>
        <vt:i4>0</vt:i4>
      </vt:variant>
      <vt:variant>
        <vt:i4>5</vt:i4>
      </vt:variant>
      <vt:variant>
        <vt:lpwstr>http://www.softmixer.com/2011/04/blog-post_4186.html</vt:lpwstr>
      </vt:variant>
      <vt:variant>
        <vt:lpwstr/>
      </vt:variant>
      <vt:variant>
        <vt:i4>1769480</vt:i4>
      </vt:variant>
      <vt:variant>
        <vt:i4>204</vt:i4>
      </vt:variant>
      <vt:variant>
        <vt:i4>0</vt:i4>
      </vt:variant>
      <vt:variant>
        <vt:i4>5</vt:i4>
      </vt:variant>
      <vt:variant>
        <vt:lpwstr>http://nikitab.narod2.ru/</vt:lpwstr>
      </vt:variant>
      <vt:variant>
        <vt:lpwstr/>
      </vt:variant>
      <vt:variant>
        <vt:i4>6226993</vt:i4>
      </vt:variant>
      <vt:variant>
        <vt:i4>201</vt:i4>
      </vt:variant>
      <vt:variant>
        <vt:i4>0</vt:i4>
      </vt:variant>
      <vt:variant>
        <vt:i4>5</vt:i4>
      </vt:variant>
      <vt:variant>
        <vt:lpwstr>H:\Материалы к урокам ИВТ\(http:\markx.narod.ru\bool\zaklog.htm)</vt:lpwstr>
      </vt:variant>
      <vt:variant>
        <vt:lpwstr/>
      </vt:variant>
      <vt:variant>
        <vt:i4>2818166</vt:i4>
      </vt:variant>
      <vt:variant>
        <vt:i4>198</vt:i4>
      </vt:variant>
      <vt:variant>
        <vt:i4>0</vt:i4>
      </vt:variant>
      <vt:variant>
        <vt:i4>5</vt:i4>
      </vt:variant>
      <vt:variant>
        <vt:lpwstr>http://tanvin13.narod.ru/informatsiya/</vt:lpwstr>
      </vt:variant>
      <vt:variant>
        <vt:lpwstr/>
      </vt:variant>
      <vt:variant>
        <vt:i4>5374054</vt:i4>
      </vt:variant>
      <vt:variant>
        <vt:i4>195</vt:i4>
      </vt:variant>
      <vt:variant>
        <vt:i4>0</vt:i4>
      </vt:variant>
      <vt:variant>
        <vt:i4>5</vt:i4>
      </vt:variant>
      <vt:variant>
        <vt:lpwstr>http://nositeli.ucoz.ru/publ/sovremennye_nositeli_informacii/cd_disk/3-1-0-1</vt:lpwstr>
      </vt:variant>
      <vt:variant>
        <vt:lpwstr/>
      </vt:variant>
      <vt:variant>
        <vt:i4>5898253</vt:i4>
      </vt:variant>
      <vt:variant>
        <vt:i4>192</vt:i4>
      </vt:variant>
      <vt:variant>
        <vt:i4>0</vt:i4>
      </vt:variant>
      <vt:variant>
        <vt:i4>5</vt:i4>
      </vt:variant>
      <vt:variant>
        <vt:lpwstr>http://av-mag.ru/referat/info-02.htm</vt:lpwstr>
      </vt:variant>
      <vt:variant>
        <vt:lpwstr/>
      </vt:variant>
      <vt:variant>
        <vt:i4>983147</vt:i4>
      </vt:variant>
      <vt:variant>
        <vt:i4>189</vt:i4>
      </vt:variant>
      <vt:variant>
        <vt:i4>0</vt:i4>
      </vt:variant>
      <vt:variant>
        <vt:i4>5</vt:i4>
      </vt:variant>
      <vt:variant>
        <vt:lpwstr>http://infoprotection.ucoz.ru/publ/nositeli_informacii/1-1-0-5</vt:lpwstr>
      </vt:variant>
      <vt:variant>
        <vt:lpwstr/>
      </vt:variant>
      <vt:variant>
        <vt:i4>70189064</vt:i4>
      </vt:variant>
      <vt:variant>
        <vt:i4>186</vt:i4>
      </vt:variant>
      <vt:variant>
        <vt:i4>0</vt:i4>
      </vt:variant>
      <vt:variant>
        <vt:i4>5</vt:i4>
      </vt:variant>
      <vt:variant>
        <vt:lpwstr>http://wiki.telekomza.ru/wiki/Носитель_информации</vt:lpwstr>
      </vt:variant>
      <vt:variant>
        <vt:lpwstr/>
      </vt:variant>
      <vt:variant>
        <vt:i4>8192084</vt:i4>
      </vt:variant>
      <vt:variant>
        <vt:i4>183</vt:i4>
      </vt:variant>
      <vt:variant>
        <vt:i4>0</vt:i4>
      </vt:variant>
      <vt:variant>
        <vt:i4>5</vt:i4>
      </vt:variant>
      <vt:variant>
        <vt:lpwstr>http://ru.wikipedia.org/wiki/%CD%EE%F1%E8%F2%E5%EB%FC_%E8%ED%F4%EE%F0%EC%E0%F6%E8%E8</vt:lpwstr>
      </vt:variant>
      <vt:variant>
        <vt:lpwstr/>
      </vt:variant>
      <vt:variant>
        <vt:i4>6750269</vt:i4>
      </vt:variant>
      <vt:variant>
        <vt:i4>180</vt:i4>
      </vt:variant>
      <vt:variant>
        <vt:i4>0</vt:i4>
      </vt:variant>
      <vt:variant>
        <vt:i4>5</vt:i4>
      </vt:variant>
      <vt:variant>
        <vt:lpwstr>http://www.ukr-print.net/contents/page-759.htm</vt:lpwstr>
      </vt:variant>
      <vt:variant>
        <vt:lpwstr/>
      </vt:variant>
      <vt:variant>
        <vt:i4>3997766</vt:i4>
      </vt:variant>
      <vt:variant>
        <vt:i4>177</vt:i4>
      </vt:variant>
      <vt:variant>
        <vt:i4>0</vt:i4>
      </vt:variant>
      <vt:variant>
        <vt:i4>5</vt:i4>
      </vt:variant>
      <vt:variant>
        <vt:lpwstr>http://www.school1411.ru/study-it/index.php?option=com_content&amp;view=article&amp;id=82:model2&amp;catid=39:class9&amp;Itemid=62</vt:lpwstr>
      </vt:variant>
      <vt:variant>
        <vt:lpwstr/>
      </vt:variant>
      <vt:variant>
        <vt:i4>4325403</vt:i4>
      </vt:variant>
      <vt:variant>
        <vt:i4>174</vt:i4>
      </vt:variant>
      <vt:variant>
        <vt:i4>0</vt:i4>
      </vt:variant>
      <vt:variant>
        <vt:i4>5</vt:i4>
      </vt:variant>
      <vt:variant>
        <vt:lpwstr>http://urok-ikt.narod.ru/ekz_9_20.htm</vt:lpwstr>
      </vt:variant>
      <vt:variant>
        <vt:lpwstr/>
      </vt:variant>
      <vt:variant>
        <vt:i4>5832776</vt:i4>
      </vt:variant>
      <vt:variant>
        <vt:i4>171</vt:i4>
      </vt:variant>
      <vt:variant>
        <vt:i4>0</vt:i4>
      </vt:variant>
      <vt:variant>
        <vt:i4>5</vt:i4>
      </vt:variant>
      <vt:variant>
        <vt:lpwstr>http://www.klyaksa.net/htm/exam/exam2007/exam_9_2007/bilet20.htm</vt:lpwstr>
      </vt:variant>
      <vt:variant>
        <vt:lpwstr/>
      </vt:variant>
      <vt:variant>
        <vt:i4>4587538</vt:i4>
      </vt:variant>
      <vt:variant>
        <vt:i4>168</vt:i4>
      </vt:variant>
      <vt:variant>
        <vt:i4>0</vt:i4>
      </vt:variant>
      <vt:variant>
        <vt:i4>5</vt:i4>
      </vt:variant>
      <vt:variant>
        <vt:lpwstr>http://umk-model.narod.ru/p6.html</vt:lpwstr>
      </vt:variant>
      <vt:variant>
        <vt:lpwstr/>
      </vt:variant>
      <vt:variant>
        <vt:i4>2359416</vt:i4>
      </vt:variant>
      <vt:variant>
        <vt:i4>165</vt:i4>
      </vt:variant>
      <vt:variant>
        <vt:i4>0</vt:i4>
      </vt:variant>
      <vt:variant>
        <vt:i4>5</vt:i4>
      </vt:variant>
      <vt:variant>
        <vt:lpwstr>http://www.gmcit.murmansk.ru/text/information_science/base/simulation/materials/material4_2.htm</vt:lpwstr>
      </vt:variant>
      <vt:variant>
        <vt:lpwstr/>
      </vt:variant>
      <vt:variant>
        <vt:i4>7405613</vt:i4>
      </vt:variant>
      <vt:variant>
        <vt:i4>162</vt:i4>
      </vt:variant>
      <vt:variant>
        <vt:i4>0</vt:i4>
      </vt:variant>
      <vt:variant>
        <vt:i4>5</vt:i4>
      </vt:variant>
      <vt:variant>
        <vt:lpwstr>http://www.krugosvet.ru/enc/nauka_i_tehnika/matematika/AL-HOREZMI.html</vt:lpwstr>
      </vt:variant>
      <vt:variant>
        <vt:lpwstr/>
      </vt:variant>
      <vt:variant>
        <vt:i4>5898319</vt:i4>
      </vt:variant>
      <vt:variant>
        <vt:i4>159</vt:i4>
      </vt:variant>
      <vt:variant>
        <vt:i4>0</vt:i4>
      </vt:variant>
      <vt:variant>
        <vt:i4>5</vt:i4>
      </vt:variant>
      <vt:variant>
        <vt:lpwstr>http://www.krugosvet.ru/enc/nauka_i_tehnika/matematika/ALGORITM.html</vt:lpwstr>
      </vt:variant>
      <vt:variant>
        <vt:lpwstr/>
      </vt:variant>
      <vt:variant>
        <vt:i4>5177354</vt:i4>
      </vt:variant>
      <vt:variant>
        <vt:i4>156</vt:i4>
      </vt:variant>
      <vt:variant>
        <vt:i4>0</vt:i4>
      </vt:variant>
      <vt:variant>
        <vt:i4>5</vt:i4>
      </vt:variant>
      <vt:variant>
        <vt:lpwstr>http://www.iiikt.narod.ru/osnov/9_1_algo.htm</vt:lpwstr>
      </vt:variant>
      <vt:variant>
        <vt:lpwstr/>
      </vt:variant>
      <vt:variant>
        <vt:i4>3539055</vt:i4>
      </vt:variant>
      <vt:variant>
        <vt:i4>153</vt:i4>
      </vt:variant>
      <vt:variant>
        <vt:i4>0</vt:i4>
      </vt:variant>
      <vt:variant>
        <vt:i4>5</vt:i4>
      </vt:variant>
      <vt:variant>
        <vt:lpwstr>http://www.gym075.edusite.ru/algoritm.html</vt:lpwstr>
      </vt:variant>
      <vt:variant>
        <vt:lpwstr/>
      </vt:variant>
      <vt:variant>
        <vt:i4>6029316</vt:i4>
      </vt:variant>
      <vt:variant>
        <vt:i4>150</vt:i4>
      </vt:variant>
      <vt:variant>
        <vt:i4>0</vt:i4>
      </vt:variant>
      <vt:variant>
        <vt:i4>5</vt:i4>
      </vt:variant>
      <vt:variant>
        <vt:lpwstr>http://traditio-ru.org/wiki/Алгоритм</vt:lpwstr>
      </vt:variant>
      <vt:variant>
        <vt:lpwstr/>
      </vt:variant>
      <vt:variant>
        <vt:i4>4325454</vt:i4>
      </vt:variant>
      <vt:variant>
        <vt:i4>144</vt:i4>
      </vt:variant>
      <vt:variant>
        <vt:i4>0</vt:i4>
      </vt:variant>
      <vt:variant>
        <vt:i4>5</vt:i4>
      </vt:variant>
      <vt:variant>
        <vt:lpwstr>http://ivanovff.21419s01.edusite.ru/uchin/p7aa1.html</vt:lpwstr>
      </vt:variant>
      <vt:variant>
        <vt:lpwstr/>
      </vt:variant>
      <vt:variant>
        <vt:i4>7405579</vt:i4>
      </vt:variant>
      <vt:variant>
        <vt:i4>141</vt:i4>
      </vt:variant>
      <vt:variant>
        <vt:i4>0</vt:i4>
      </vt:variant>
      <vt:variant>
        <vt:i4>5</vt:i4>
      </vt:variant>
      <vt:variant>
        <vt:lpwstr>http://comp-science.narod.ru/Progr/Syst_Sch.html</vt:lpwstr>
      </vt:variant>
      <vt:variant>
        <vt:lpwstr/>
      </vt:variant>
      <vt:variant>
        <vt:i4>1441864</vt:i4>
      </vt:variant>
      <vt:variant>
        <vt:i4>138</vt:i4>
      </vt:variant>
      <vt:variant>
        <vt:i4>0</vt:i4>
      </vt:variant>
      <vt:variant>
        <vt:i4>5</vt:i4>
      </vt:variant>
      <vt:variant>
        <vt:lpwstr>http://kuzelenkov.narod.ru/mati/book/inform/inform2.html</vt:lpwstr>
      </vt:variant>
      <vt:variant>
        <vt:lpwstr/>
      </vt:variant>
      <vt:variant>
        <vt:i4>655374</vt:i4>
      </vt:variant>
      <vt:variant>
        <vt:i4>135</vt:i4>
      </vt:variant>
      <vt:variant>
        <vt:i4>0</vt:i4>
      </vt:variant>
      <vt:variant>
        <vt:i4>5</vt:i4>
      </vt:variant>
      <vt:variant>
        <vt:lpwstr>http://numsys.ru/</vt:lpwstr>
      </vt:variant>
      <vt:variant>
        <vt:lpwstr/>
      </vt:variant>
      <vt:variant>
        <vt:i4>6553667</vt:i4>
      </vt:variant>
      <vt:variant>
        <vt:i4>132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6553667</vt:i4>
      </vt:variant>
      <vt:variant>
        <vt:i4>129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67109984</vt:i4>
      </vt:variant>
      <vt:variant>
        <vt:i4>69</vt:i4>
      </vt:variant>
      <vt:variant>
        <vt:i4>0</vt:i4>
      </vt:variant>
      <vt:variant>
        <vt:i4>5</vt:i4>
      </vt:variant>
      <vt:variant>
        <vt:lpwstr>http://wmda.mobi/ru/Двоичная_система_счисления</vt:lpwstr>
      </vt:variant>
      <vt:variant>
        <vt:lpwstr/>
      </vt:variant>
      <vt:variant>
        <vt:i4>70517777</vt:i4>
      </vt:variant>
      <vt:variant>
        <vt:i4>66</vt:i4>
      </vt:variant>
      <vt:variant>
        <vt:i4>0</vt:i4>
      </vt:variant>
      <vt:variant>
        <vt:i4>5</vt:i4>
      </vt:variant>
      <vt:variant>
        <vt:lpwstr>http://mobwiki.ru/Двоичная_система_счисления</vt:lpwstr>
      </vt:variant>
      <vt:variant>
        <vt:lpwstr/>
      </vt:variant>
      <vt:variant>
        <vt:i4>69861486</vt:i4>
      </vt:variant>
      <vt:variant>
        <vt:i4>63</vt:i4>
      </vt:variant>
      <vt:variant>
        <vt:i4>0</vt:i4>
      </vt:variant>
      <vt:variant>
        <vt:i4>5</vt:i4>
      </vt:variant>
      <vt:variant>
        <vt:lpwstr>http://slovari.yandex.ru/двоичная система счисления/БСЭ/Двоичная система счисления/</vt:lpwstr>
      </vt:variant>
      <vt:variant>
        <vt:lpwstr/>
      </vt:variant>
      <vt:variant>
        <vt:i4>852041</vt:i4>
      </vt:variant>
      <vt:variant>
        <vt:i4>60</vt:i4>
      </vt:variant>
      <vt:variant>
        <vt:i4>0</vt:i4>
      </vt:variant>
      <vt:variant>
        <vt:i4>5</vt:i4>
      </vt:variant>
      <vt:variant>
        <vt:lpwstr>http://koi.tspu.ru/ssyst.htm</vt:lpwstr>
      </vt:variant>
      <vt:variant>
        <vt:lpwstr/>
      </vt:variant>
      <vt:variant>
        <vt:i4>67371052</vt:i4>
      </vt:variant>
      <vt:variant>
        <vt:i4>57</vt:i4>
      </vt:variant>
      <vt:variant>
        <vt:i4>0</vt:i4>
      </vt:variant>
      <vt:variant>
        <vt:i4>5</vt:i4>
      </vt:variant>
      <vt:variant>
        <vt:lpwstr>http://www.wikiznanie.ru/ru-wz/index.php/Счисление</vt:lpwstr>
      </vt:variant>
      <vt:variant>
        <vt:lpwstr/>
      </vt:variant>
      <vt:variant>
        <vt:i4>6553667</vt:i4>
      </vt:variant>
      <vt:variant>
        <vt:i4>54</vt:i4>
      </vt:variant>
      <vt:variant>
        <vt:i4>0</vt:i4>
      </vt:variant>
      <vt:variant>
        <vt:i4>5</vt:i4>
      </vt:variant>
      <vt:variant>
        <vt:lpwstr>http://www.gmcit.murmansk.ru/text/information_science/base/logic/materials/material2.htm</vt:lpwstr>
      </vt:variant>
      <vt:variant>
        <vt:lpwstr/>
      </vt:variant>
      <vt:variant>
        <vt:i4>5636191</vt:i4>
      </vt:variant>
      <vt:variant>
        <vt:i4>48</vt:i4>
      </vt:variant>
      <vt:variant>
        <vt:i4>0</vt:i4>
      </vt:variant>
      <vt:variant>
        <vt:i4>5</vt:i4>
      </vt:variant>
      <vt:variant>
        <vt:lpwstr>http://www.milogiya2007.ru/info1.htm</vt:lpwstr>
      </vt:variant>
      <vt:variant>
        <vt:lpwstr/>
      </vt:variant>
      <vt:variant>
        <vt:i4>3670142</vt:i4>
      </vt:variant>
      <vt:variant>
        <vt:i4>45</vt:i4>
      </vt:variant>
      <vt:variant>
        <vt:i4>0</vt:i4>
      </vt:variant>
      <vt:variant>
        <vt:i4>5</vt:i4>
      </vt:variant>
      <vt:variant>
        <vt:lpwstr>http://www.kgau.ru/istiki/uip/ch03s02.html</vt:lpwstr>
      </vt:variant>
      <vt:variant>
        <vt:lpwstr/>
      </vt:variant>
      <vt:variant>
        <vt:i4>6881315</vt:i4>
      </vt:variant>
      <vt:variant>
        <vt:i4>42</vt:i4>
      </vt:variant>
      <vt:variant>
        <vt:i4>0</vt:i4>
      </vt:variant>
      <vt:variant>
        <vt:i4>5</vt:i4>
      </vt:variant>
      <vt:variant>
        <vt:lpwstr>http://school25.ucoz.ru/informatika/textbook/inform.htm</vt:lpwstr>
      </vt:variant>
      <vt:variant>
        <vt:lpwstr/>
      </vt:variant>
      <vt:variant>
        <vt:i4>67109975</vt:i4>
      </vt:variant>
      <vt:variant>
        <vt:i4>39</vt:i4>
      </vt:variant>
      <vt:variant>
        <vt:i4>0</vt:i4>
      </vt:variant>
      <vt:variant>
        <vt:i4>5</vt:i4>
      </vt:variant>
      <vt:variant>
        <vt:lpwstr>https://ru.wikipedia.org/wiki/Информация</vt:lpwstr>
      </vt:variant>
      <vt:variant>
        <vt:lpwstr/>
      </vt:variant>
      <vt:variant>
        <vt:i4>5374030</vt:i4>
      </vt:variant>
      <vt:variant>
        <vt:i4>36</vt:i4>
      </vt:variant>
      <vt:variant>
        <vt:i4>0</vt:i4>
      </vt:variant>
      <vt:variant>
        <vt:i4>5</vt:i4>
      </vt:variant>
      <vt:variant>
        <vt:lpwstr>http://www.classes.ru/all-russian/russian-dictionary-synonyms-term-26764.htm</vt:lpwstr>
      </vt:variant>
      <vt:variant>
        <vt:lpwstr/>
      </vt:variant>
      <vt:variant>
        <vt:i4>3735590</vt:i4>
      </vt:variant>
      <vt:variant>
        <vt:i4>33</vt:i4>
      </vt:variant>
      <vt:variant>
        <vt:i4>0</vt:i4>
      </vt:variant>
      <vt:variant>
        <vt:i4>5</vt:i4>
      </vt:variant>
      <vt:variant>
        <vt:lpwstr>http://www.referats.5-ka.ru/86/51028/1.html</vt:lpwstr>
      </vt:variant>
      <vt:variant>
        <vt:lpwstr/>
      </vt:variant>
      <vt:variant>
        <vt:i4>2752533</vt:i4>
      </vt:variant>
      <vt:variant>
        <vt:i4>30</vt:i4>
      </vt:variant>
      <vt:variant>
        <vt:i4>0</vt:i4>
      </vt:variant>
      <vt:variant>
        <vt:i4>5</vt:i4>
      </vt:variant>
      <vt:variant>
        <vt:lpwstr>http://www.securrity.ru/articles/196-federal_law_of_the_information_security.html</vt:lpwstr>
      </vt:variant>
      <vt:variant>
        <vt:lpwstr/>
      </vt:variant>
      <vt:variant>
        <vt:i4>5505030</vt:i4>
      </vt:variant>
      <vt:variant>
        <vt:i4>27</vt:i4>
      </vt:variant>
      <vt:variant>
        <vt:i4>0</vt:i4>
      </vt:variant>
      <vt:variant>
        <vt:i4>5</vt:i4>
      </vt:variant>
      <vt:variant>
        <vt:lpwstr>http://www.recoveryfiles.ru/laws.php?ds=3257</vt:lpwstr>
      </vt:variant>
      <vt:variant>
        <vt:lpwstr/>
      </vt:variant>
      <vt:variant>
        <vt:i4>5308506</vt:i4>
      </vt:variant>
      <vt:variant>
        <vt:i4>24</vt:i4>
      </vt:variant>
      <vt:variant>
        <vt:i4>0</vt:i4>
      </vt:variant>
      <vt:variant>
        <vt:i4>5</vt:i4>
      </vt:variant>
      <vt:variant>
        <vt:lpwstr>http://dehack.ru/otvetstvennost/</vt:lpwstr>
      </vt:variant>
      <vt:variant>
        <vt:lpwstr/>
      </vt:variant>
      <vt:variant>
        <vt:i4>85</vt:i4>
      </vt:variant>
      <vt:variant>
        <vt:i4>21</vt:i4>
      </vt:variant>
      <vt:variant>
        <vt:i4>0</vt:i4>
      </vt:variant>
      <vt:variant>
        <vt:i4>5</vt:i4>
      </vt:variant>
      <vt:variant>
        <vt:lpwstr>http://www.mirt-d.ru/ugolov-komp.html</vt:lpwstr>
      </vt:variant>
      <vt:variant>
        <vt:lpwstr/>
      </vt:variant>
      <vt:variant>
        <vt:i4>5701636</vt:i4>
      </vt:variant>
      <vt:variant>
        <vt:i4>18</vt:i4>
      </vt:variant>
      <vt:variant>
        <vt:i4>0</vt:i4>
      </vt:variant>
      <vt:variant>
        <vt:i4>5</vt:i4>
      </vt:variant>
      <vt:variant>
        <vt:lpwstr>http://www.recoveryfiles.ru/laws.php?ds=3177</vt:lpwstr>
      </vt:variant>
      <vt:variant>
        <vt:lpwstr/>
      </vt:variant>
      <vt:variant>
        <vt:i4>7667836</vt:i4>
      </vt:variant>
      <vt:variant>
        <vt:i4>15</vt:i4>
      </vt:variant>
      <vt:variant>
        <vt:i4>0</vt:i4>
      </vt:variant>
      <vt:variant>
        <vt:i4>5</vt:i4>
      </vt:variant>
      <vt:variant>
        <vt:lpwstr>http://www.computer-museum.ru/index.php</vt:lpwstr>
      </vt:variant>
      <vt:variant>
        <vt:lpwstr/>
      </vt:variant>
      <vt:variant>
        <vt:i4>4194323</vt:i4>
      </vt:variant>
      <vt:variant>
        <vt:i4>12</vt:i4>
      </vt:variant>
      <vt:variant>
        <vt:i4>0</vt:i4>
      </vt:variant>
      <vt:variant>
        <vt:i4>5</vt:i4>
      </vt:variant>
      <vt:variant>
        <vt:lpwstr>http://schools.keldysh.ru/sch444/museum/</vt:lpwstr>
      </vt:variant>
      <vt:variant>
        <vt:lpwstr/>
      </vt:variant>
      <vt:variant>
        <vt:i4>262250</vt:i4>
      </vt:variant>
      <vt:variant>
        <vt:i4>9</vt:i4>
      </vt:variant>
      <vt:variant>
        <vt:i4>0</vt:i4>
      </vt:variant>
      <vt:variant>
        <vt:i4>5</vt:i4>
      </vt:variant>
      <vt:variant>
        <vt:lpwstr>http://pkks.ucoz.ru/index/istorija_razvitija_vychislitelnoj_tekhniki/0-210</vt:lpwstr>
      </vt:variant>
      <vt:variant>
        <vt:lpwstr/>
      </vt:variant>
      <vt:variant>
        <vt:i4>5636104</vt:i4>
      </vt:variant>
      <vt:variant>
        <vt:i4>6</vt:i4>
      </vt:variant>
      <vt:variant>
        <vt:i4>0</vt:i4>
      </vt:variant>
      <vt:variant>
        <vt:i4>5</vt:i4>
      </vt:variant>
      <vt:variant>
        <vt:lpwstr>http://www.gym075.edusite.ru/istoriyavt.html</vt:lpwstr>
      </vt:variant>
      <vt:variant>
        <vt:lpwstr/>
      </vt:variant>
      <vt:variant>
        <vt:i4>1048685</vt:i4>
      </vt:variant>
      <vt:variant>
        <vt:i4>3</vt:i4>
      </vt:variant>
      <vt:variant>
        <vt:i4>0</vt:i4>
      </vt:variant>
      <vt:variant>
        <vt:i4>5</vt:i4>
      </vt:variant>
      <vt:variant>
        <vt:lpwstr>http://www.ivt.psati.ru/metods/Inf/El_Uch_Inf_Alekseev/book/1.4.htm</vt:lpwstr>
      </vt:variant>
      <vt:variant>
        <vt:lpwstr/>
      </vt:variant>
      <vt:variant>
        <vt:i4>3342435</vt:i4>
      </vt:variant>
      <vt:variant>
        <vt:i4>0</vt:i4>
      </vt:variant>
      <vt:variant>
        <vt:i4>0</vt:i4>
      </vt:variant>
      <vt:variant>
        <vt:i4>5</vt:i4>
      </vt:variant>
      <vt:variant>
        <vt:lpwstr>http://imcs.dvgu.ru/lib/eastprog/revolutions_and_technologies.html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GHOST</cp:lastModifiedBy>
  <cp:revision>2</cp:revision>
  <cp:lastPrinted>2017-02-16T04:34:00Z</cp:lastPrinted>
  <dcterms:created xsi:type="dcterms:W3CDTF">2021-11-12T05:51:00Z</dcterms:created>
  <dcterms:modified xsi:type="dcterms:W3CDTF">2021-11-12T05:51:00Z</dcterms:modified>
</cp:coreProperties>
</file>