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6" w:rsidRPr="00B61C36" w:rsidRDefault="00B61C36" w:rsidP="00B61C36">
      <w:pPr>
        <w:spacing w:after="160" w:line="259" w:lineRule="auto"/>
        <w:jc w:val="center"/>
        <w:rPr>
          <w:rFonts w:eastAsia="Calibri"/>
          <w:lang w:eastAsia="en-US"/>
        </w:rPr>
      </w:pPr>
      <w:r w:rsidRPr="00B61C36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B61C36">
        <w:rPr>
          <w:rFonts w:eastAsia="Calibri"/>
          <w:lang w:eastAsia="en-US"/>
        </w:rPr>
        <w:t xml:space="preserve">                         </w:t>
      </w:r>
    </w:p>
    <w:p w:rsidR="00B61C36" w:rsidRPr="00B61C36" w:rsidRDefault="000A58BC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Четверг 18</w:t>
      </w:r>
      <w:r w:rsidR="00B61C36" w:rsidRPr="00B61C36">
        <w:rPr>
          <w:rFonts w:eastAsia="Calibri"/>
          <w:b/>
          <w:sz w:val="28"/>
          <w:szCs w:val="28"/>
          <w:lang w:eastAsia="en-US"/>
        </w:rPr>
        <w:t>.</w:t>
      </w:r>
      <w:r w:rsidR="0068770C">
        <w:rPr>
          <w:rFonts w:eastAsia="Calibri"/>
          <w:b/>
          <w:sz w:val="28"/>
          <w:szCs w:val="28"/>
          <w:lang w:eastAsia="en-US"/>
        </w:rPr>
        <w:t>11</w:t>
      </w:r>
      <w:r w:rsidR="00206C77">
        <w:rPr>
          <w:rFonts w:eastAsia="Calibri"/>
          <w:b/>
          <w:sz w:val="28"/>
          <w:szCs w:val="28"/>
          <w:lang w:eastAsia="en-US"/>
        </w:rPr>
        <w:t>.2021</w:t>
      </w:r>
    </w:p>
    <w:p w:rsidR="00B61C36" w:rsidRPr="00B61C36" w:rsidRDefault="001D6FAA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1</w:t>
      </w:r>
      <w:r w:rsidR="000A58BC">
        <w:rPr>
          <w:rFonts w:eastAsia="Calibri"/>
          <w:b/>
          <w:sz w:val="28"/>
          <w:szCs w:val="28"/>
          <w:lang w:eastAsia="en-US"/>
        </w:rPr>
        <w:t>2</w:t>
      </w:r>
      <w:r w:rsidR="00D16249">
        <w:rPr>
          <w:rFonts w:eastAsia="Calibri"/>
          <w:b/>
          <w:sz w:val="28"/>
          <w:szCs w:val="28"/>
          <w:lang w:eastAsia="en-US"/>
        </w:rPr>
        <w:t xml:space="preserve"> </w:t>
      </w:r>
      <w:r w:rsidR="00B61C36" w:rsidRPr="00B61C36">
        <w:rPr>
          <w:rFonts w:eastAsia="Calibri"/>
          <w:b/>
          <w:sz w:val="28"/>
          <w:szCs w:val="28"/>
          <w:lang w:eastAsia="en-US"/>
        </w:rPr>
        <w:t>группа ОПОП «</w:t>
      </w:r>
      <w:r w:rsidR="000A58BC">
        <w:rPr>
          <w:rFonts w:eastAsia="Calibri"/>
          <w:b/>
          <w:sz w:val="28"/>
          <w:szCs w:val="28"/>
          <w:lang w:eastAsia="en-US"/>
        </w:rPr>
        <w:t>Мастер сельскохозяйственного производства</w:t>
      </w:r>
      <w:r w:rsidR="0068770C">
        <w:rPr>
          <w:rFonts w:eastAsia="Calibri"/>
          <w:b/>
          <w:sz w:val="28"/>
          <w:szCs w:val="28"/>
          <w:lang w:eastAsia="en-US"/>
        </w:rPr>
        <w:t xml:space="preserve">» </w:t>
      </w:r>
      <w:proofErr w:type="gramStart"/>
      <w:r w:rsidR="0068770C">
        <w:rPr>
          <w:rFonts w:eastAsia="Calibri"/>
          <w:b/>
          <w:sz w:val="28"/>
          <w:szCs w:val="28"/>
          <w:lang w:eastAsia="en-US"/>
        </w:rPr>
        <w:t xml:space="preserve">( </w:t>
      </w:r>
      <w:proofErr w:type="gramEnd"/>
      <w:r w:rsidR="0068770C">
        <w:rPr>
          <w:rFonts w:eastAsia="Calibri"/>
          <w:b/>
          <w:sz w:val="28"/>
          <w:szCs w:val="28"/>
          <w:lang w:eastAsia="en-US"/>
        </w:rPr>
        <w:t>6 часов</w:t>
      </w:r>
      <w:r w:rsidR="00B61C36" w:rsidRPr="00B61C36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C92C64">
        <w:rPr>
          <w:rFonts w:eastAsia="Calibri"/>
          <w:b/>
          <w:color w:val="FF0000"/>
          <w:sz w:val="32"/>
          <w:szCs w:val="32"/>
          <w:lang w:eastAsia="en-US"/>
        </w:rPr>
        <w:t>полнить внеаудиторную работу № 75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1D6FAA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</w:t>
      </w:r>
      <w:proofErr w:type="spellStart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ваем подписывать  работы и ставить дату.</w:t>
      </w:r>
      <w:r w:rsidR="00FE0470">
        <w:rPr>
          <w:rFonts w:eastAsia="Calibri"/>
          <w:b/>
          <w:color w:val="FF0000"/>
          <w:sz w:val="32"/>
          <w:szCs w:val="32"/>
          <w:lang w:eastAsia="en-US"/>
        </w:rPr>
        <w:t xml:space="preserve"> 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1D6FAA">
        <w:rPr>
          <w:rFonts w:eastAsia="Calibri"/>
          <w:b/>
          <w:sz w:val="28"/>
          <w:lang w:eastAsia="en-US"/>
        </w:rPr>
        <w:t xml:space="preserve">нты! За выполнение заданий на </w:t>
      </w:r>
      <w:r w:rsidR="00C92C64">
        <w:rPr>
          <w:rFonts w:eastAsia="Calibri"/>
          <w:b/>
          <w:sz w:val="28"/>
          <w:lang w:eastAsia="en-US"/>
        </w:rPr>
        <w:t>1</w:t>
      </w:r>
      <w:r w:rsidR="000A58BC">
        <w:rPr>
          <w:rFonts w:eastAsia="Calibri"/>
          <w:b/>
          <w:sz w:val="28"/>
          <w:lang w:eastAsia="en-US"/>
        </w:rPr>
        <w:t>8</w:t>
      </w:r>
      <w:bookmarkStart w:id="0" w:name="_GoBack"/>
      <w:bookmarkEnd w:id="0"/>
      <w:r w:rsidR="0068770C">
        <w:rPr>
          <w:rFonts w:eastAsia="Calibri"/>
          <w:b/>
          <w:sz w:val="28"/>
          <w:lang w:eastAsia="en-US"/>
        </w:rPr>
        <w:t>.11</w:t>
      </w:r>
      <w:r w:rsidR="00206C77">
        <w:rPr>
          <w:rFonts w:eastAsia="Calibri"/>
          <w:b/>
          <w:sz w:val="28"/>
          <w:lang w:eastAsia="en-US"/>
        </w:rPr>
        <w:t>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  оценку,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задания,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D14E3D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D14E3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D14E3D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D14E3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D14E3D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D14E3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D14E3D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D14E3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D14E3D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D14E3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D14E3D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D14E3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D14E3D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D14E3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D14E3D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D14E3D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D14E3D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D14E3D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89B40" wp14:editId="1BE8CB8E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D14E3D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D14E3D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D14E3D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D14E3D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D14E3D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D14E3D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D14E3D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D14E3D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D14E3D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D14E3D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D14E3D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D14E3D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D14E3D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D14E3D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D14E3D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D14E3D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98223273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98223274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98223275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98223276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98223277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98223278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98223279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98223280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98223281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98223282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98223283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98223284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98223285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98223286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98223287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98223288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98223289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D14E3D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D14E3D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D14E3D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D14E3D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98223290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98223291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98223292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98223293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98223294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98223295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98223296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98223297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98223298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98223299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98223300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98223301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98223302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98223303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98223304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98223305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98223306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98223307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98223308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98223309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98223310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98223311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98223312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98223313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98223314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98223315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98223316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98223317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98223318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98223319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98223320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D14E3D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D14E3D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D14E3D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D14E3D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D14E3D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D14E3D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D14E3D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D14E3D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D14E3D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D14E3D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D14E3D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D14E3D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D14E3D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D14E3D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D14E3D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D14E3D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D14E3D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D14E3D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D14E3D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98223321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98223322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98223323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98223324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98223325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98223326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98223327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98223328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98223329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98223330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98223331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98223332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98223333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98223334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98223335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98223336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98223337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98223338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98223339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D14E3D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D14E3D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D14E3D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D14E3D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D14E3D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D14E3D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98223340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98223341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98223342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98223343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98223344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98223345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98223346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98223347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98223348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98223349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98223350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98223351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98223352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98223353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D14E3D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D14E3D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D14E3D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D14E3D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D14E3D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D14E3D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D14E3D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D14E3D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D14E3D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D14E3D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D14E3D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D14E3D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D14E3D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D14E3D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D14E3D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D14E3D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D14E3D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D14E3D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D14E3D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D14E3D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D14E3D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D14E3D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D14E3D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D14E3D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D14E3D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4CD5D03D" wp14:editId="41A2A334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D14E3D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D14E3D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D14E3D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D14E3D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D14E3D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D14E3D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D14E3D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D14E3D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D14E3D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D14E3D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D14E3D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D14E3D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D14E3D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D14E3D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D14E3D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D14E3D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D14E3D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D14E3D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D14E3D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D14E3D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D14E3D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D14E3D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D14E3D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D14E3D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5BE313" wp14:editId="3B2319EF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A6AAFC" wp14:editId="30FA5220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E2D6188" wp14:editId="7E0351F4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6BFCA4" wp14:editId="29C81B49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CB9516" wp14:editId="29235778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4BDF4E6A" wp14:editId="50D01EB6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B36FCAA" wp14:editId="6787E9B6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641DD0CB" wp14:editId="66DFE83D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36DD6CF6" wp14:editId="67A9FC6C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F459A04" wp14:editId="2C32830A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8D9EC94" wp14:editId="4B55AA5A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30752E91" wp14:editId="1A882B6C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4F6914B" wp14:editId="3230D9E4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723CC2F" wp14:editId="535CDE12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CC03ED1" wp14:editId="6636AF71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D14E3D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D14E3D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D14E3D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D14E3D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D14E3D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D14E3D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D14E3D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D14E3D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D14E3D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D14E3D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D14E3D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98223538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D14E3D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98223539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6" type="#_x0000_t75" style="width:9pt;height:16.5pt" o:ole="">
                  <v:imagedata r:id="rId54" o:title=""/>
                </v:shape>
                <o:OLEObject Type="Embed" ProgID="Equation.3" ShapeID="_x0000_i1156" DrawAspect="Content" ObjectID="_1698223354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D14E3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D14E3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D14E3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D14E3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D14E3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D14E3D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D14E3D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D14E3D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D14E3D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D14E3D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D14E3D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D14E3D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D14E3D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D14E3D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D14E3D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D14E3D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D14E3D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D14E3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D14E3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D14E3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D14E3D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7" type="#_x0000_t75" style="width:81pt;height:33pt" o:ole="">
                  <v:imagedata r:id="rId342" o:title=""/>
                </v:shape>
                <o:OLEObject Type="Embed" ProgID="Equation.3" ShapeID="_x0000_i1157" DrawAspect="Content" ObjectID="_1698223355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58" type="#_x0000_t75" style="width:60.75pt;height:18.75pt" o:ole="">
                  <v:imagedata r:id="rId344" o:title=""/>
                </v:shape>
                <o:OLEObject Type="Embed" ProgID="Equation.3" ShapeID="_x0000_i1158" DrawAspect="Content" ObjectID="_1698223356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59" type="#_x0000_t75" style="width:63.75pt;height:18.75pt" o:ole="">
                  <v:imagedata r:id="rId346" o:title=""/>
                </v:shape>
                <o:OLEObject Type="Embed" ProgID="Equation.3" ShapeID="_x0000_i1159" DrawAspect="Content" ObjectID="_1698223357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0" type="#_x0000_t75" style="width:36pt;height:14.25pt" o:ole="">
                  <v:imagedata r:id="rId348" o:title=""/>
                </v:shape>
                <o:OLEObject Type="Embed" ProgID="Equation.3" ShapeID="_x0000_i1160" DrawAspect="Content" ObjectID="_1698223358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1" type="#_x0000_t75" style="width:81pt;height:33pt" o:ole="">
                  <v:imagedata r:id="rId350" o:title=""/>
                </v:shape>
                <o:OLEObject Type="Embed" ProgID="Equation.3" ShapeID="_x0000_i1161" DrawAspect="Content" ObjectID="_1698223359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2" type="#_x0000_t75" style="width:60.75pt;height:18.75pt" o:ole="">
                  <v:imagedata r:id="rId352" o:title=""/>
                </v:shape>
                <o:OLEObject Type="Embed" ProgID="Equation.3" ShapeID="_x0000_i1162" DrawAspect="Content" ObjectID="_1698223360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3" type="#_x0000_t75" style="width:63.75pt;height:18.75pt" o:ole="">
                  <v:imagedata r:id="rId354" o:title=""/>
                </v:shape>
                <o:OLEObject Type="Embed" ProgID="Equation.3" ShapeID="_x0000_i1163" DrawAspect="Content" ObjectID="_1698223361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4" type="#_x0000_t75" style="width:37.5pt;height:14.25pt" o:ole="">
                  <v:imagedata r:id="rId356" o:title=""/>
                </v:shape>
                <o:OLEObject Type="Embed" ProgID="Equation.3" ShapeID="_x0000_i1164" DrawAspect="Content" ObjectID="_1698223362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5" type="#_x0000_t75" style="width:20.25pt;height:14.25pt" o:ole="">
                  <v:imagedata r:id="rId358" o:title=""/>
                </v:shape>
                <o:OLEObject Type="Embed" ProgID="Equation.3" ShapeID="_x0000_i1165" DrawAspect="Content" ObjectID="_1698223363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6" type="#_x0000_t75" style="width:92.25pt;height:30.75pt" o:ole="">
                  <v:imagedata r:id="rId360" o:title=""/>
                </v:shape>
                <o:OLEObject Type="Embed" ProgID="Equation.3" ShapeID="_x0000_i1166" DrawAspect="Content" ObjectID="_1698223364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7" type="#_x0000_t75" style="width:30pt;height:14.25pt" o:ole="">
                  <v:imagedata r:id="rId362" o:title=""/>
                </v:shape>
                <o:OLEObject Type="Embed" ProgID="Equation.3" ShapeID="_x0000_i1167" DrawAspect="Content" ObjectID="_1698223365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68" type="#_x0000_t75" style="width:20.25pt;height:14.25pt" o:ole="">
                  <v:imagedata r:id="rId364" o:title=""/>
                </v:shape>
                <o:OLEObject Type="Embed" ProgID="Equation.3" ShapeID="_x0000_i1168" DrawAspect="Content" ObjectID="_1698223366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69" type="#_x0000_t75" style="width:91.5pt;height:18.75pt" o:ole="">
                  <v:imagedata r:id="rId366" o:title=""/>
                </v:shape>
                <o:OLEObject Type="Embed" ProgID="Equation.3" ShapeID="_x0000_i1169" DrawAspect="Content" ObjectID="_1698223367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0" type="#_x0000_t75" style="width:30.75pt;height:14.25pt" o:ole="">
                  <v:imagedata r:id="rId368" o:title=""/>
                </v:shape>
                <o:OLEObject Type="Embed" ProgID="Equation.3" ShapeID="_x0000_i1170" DrawAspect="Content" ObjectID="_1698223368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1" type="#_x0000_t75" style="width:42pt;height:14.25pt" o:ole="">
                  <v:imagedata r:id="rId370" o:title=""/>
                </v:shape>
                <o:OLEObject Type="Embed" ProgID="Equation.3" ShapeID="_x0000_i1171" DrawAspect="Content" ObjectID="_1698223369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2" type="#_x0000_t75" style="width:69pt;height:18.75pt" o:ole="">
                  <v:imagedata r:id="rId372" o:title=""/>
                </v:shape>
                <o:OLEObject Type="Embed" ProgID="Equation.3" ShapeID="_x0000_i1172" DrawAspect="Content" ObjectID="_1698223370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3" type="#_x0000_t75" style="width:30.75pt;height:14.25pt" o:ole="">
                  <v:imagedata r:id="rId374" o:title=""/>
                </v:shape>
                <o:OLEObject Type="Embed" ProgID="Equation.3" ShapeID="_x0000_i1173" DrawAspect="Content" ObjectID="_1698223371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4" type="#_x0000_t75" style="width:41.25pt;height:14.25pt" o:ole="">
                  <v:imagedata r:id="rId376" o:title=""/>
                </v:shape>
                <o:OLEObject Type="Embed" ProgID="Equation.3" ShapeID="_x0000_i1174" DrawAspect="Content" ObjectID="_1698223372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5" type="#_x0000_t75" style="width:69pt;height:18.75pt" o:ole="">
                  <v:imagedata r:id="rId378" o:title=""/>
                </v:shape>
                <o:OLEObject Type="Embed" ProgID="Equation.3" ShapeID="_x0000_i1175" DrawAspect="Content" ObjectID="_1698223373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6" type="#_x0000_t75" style="width:30pt;height:14.25pt" o:ole="">
                  <v:imagedata r:id="rId380" o:title=""/>
                </v:shape>
                <o:OLEObject Type="Embed" ProgID="Equation.3" ShapeID="_x0000_i1176" DrawAspect="Content" ObjectID="_1698223374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7" type="#_x0000_t75" style="width:88.5pt;height:18.75pt" o:ole="">
                  <v:imagedata r:id="rId382" o:title=""/>
                </v:shape>
                <o:OLEObject Type="Embed" ProgID="Equation.3" ShapeID="_x0000_i1177" DrawAspect="Content" ObjectID="_1698223375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78" type="#_x0000_t75" style="width:30.75pt;height:14.25pt" o:ole="">
                  <v:imagedata r:id="rId384" o:title=""/>
                </v:shape>
                <o:OLEObject Type="Embed" ProgID="Equation.3" ShapeID="_x0000_i1178" DrawAspect="Content" ObjectID="_1698223376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79" type="#_x0000_t75" style="width:91.5pt;height:18.75pt" o:ole="">
                  <v:imagedata r:id="rId386" o:title=""/>
                </v:shape>
                <o:OLEObject Type="Embed" ProgID="Equation.3" ShapeID="_x0000_i1179" DrawAspect="Content" ObjectID="_1698223377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0" type="#_x0000_t75" style="width:29.25pt;height:14.25pt" o:ole="">
                  <v:imagedata r:id="rId388" o:title=""/>
                </v:shape>
                <o:OLEObject Type="Embed" ProgID="Equation.3" ShapeID="_x0000_i1180" DrawAspect="Content" ObjectID="_1698223378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1" type="#_x0000_t75" style="width:21.75pt;height:16.5pt" o:ole="">
            <v:imagedata r:id="rId390" o:title=""/>
          </v:shape>
          <o:OLEObject Type="Embed" ProgID="Equation.3" ShapeID="_x0000_i1181" DrawAspect="Content" ObjectID="_1698223379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2" type="#_x0000_t75" style="width:94.5pt;height:30.75pt" o:ole="">
            <v:imagedata r:id="rId392" o:title=""/>
          </v:shape>
          <o:OLEObject Type="Embed" ProgID="Equation.3" ShapeID="_x0000_i1182" DrawAspect="Content" ObjectID="_1698223380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3" type="#_x0000_t75" style="width:91.5pt;height:16.5pt" o:ole="">
            <v:imagedata r:id="rId394" o:title=""/>
          </v:shape>
          <o:OLEObject Type="Embed" ProgID="Equation.3" ShapeID="_x0000_i1183" DrawAspect="Content" ObjectID="_1698223381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4" type="#_x0000_t75" style="width:102.75pt;height:15.75pt" o:ole="">
            <v:imagedata r:id="rId396" o:title=""/>
          </v:shape>
          <o:OLEObject Type="Embed" ProgID="Equation.3" ShapeID="_x0000_i1184" DrawAspect="Content" ObjectID="_1698223382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5" type="#_x0000_t75" style="width:56.25pt;height:16.5pt" o:ole="">
            <v:imagedata r:id="rId398" o:title=""/>
          </v:shape>
          <o:OLEObject Type="Embed" ProgID="Equation.3" ShapeID="_x0000_i1185" DrawAspect="Content" ObjectID="_1698223383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6" type="#_x0000_t75" style="width:200.25pt;height:22.5pt" o:ole="">
            <v:imagedata r:id="rId400" o:title=""/>
          </v:shape>
          <o:OLEObject Type="Embed" ProgID="Equation.3" ShapeID="_x0000_i1186" DrawAspect="Content" ObjectID="_1698223384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7" type="#_x0000_t75" style="width:55.5pt;height:16.5pt" o:ole="">
            <v:imagedata r:id="rId402" o:title=""/>
          </v:shape>
          <o:OLEObject Type="Embed" ProgID="Equation.3" ShapeID="_x0000_i1187" DrawAspect="Content" ObjectID="_1698223385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88" type="#_x0000_t75" style="width:152.25pt;height:22.5pt" o:ole="">
            <v:imagedata r:id="rId404" o:title=""/>
          </v:shape>
          <o:OLEObject Type="Embed" ProgID="Equation.3" ShapeID="_x0000_i1188" DrawAspect="Content" ObjectID="_1698223386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89" type="#_x0000_t75" style="width:35.25pt;height:14.25pt" o:ole="">
            <v:imagedata r:id="rId406" o:title=""/>
          </v:shape>
          <o:OLEObject Type="Embed" ProgID="Equation.3" ShapeID="_x0000_i1189" DrawAspect="Content" ObjectID="_1698223387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0" type="#_x0000_t75" style="width:60pt;height:14.25pt" o:ole="">
            <v:imagedata r:id="rId408" o:title=""/>
          </v:shape>
          <o:OLEObject Type="Embed" ProgID="Equation.3" ShapeID="_x0000_i1190" DrawAspect="Content" ObjectID="_1698223388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1" type="#_x0000_t75" style="width:37.5pt;height:14.25pt" o:ole="">
            <v:imagedata r:id="rId410" o:title=""/>
          </v:shape>
          <o:OLEObject Type="Embed" ProgID="Equation.3" ShapeID="_x0000_i1191" DrawAspect="Content" ObjectID="_1698223389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2" type="#_x0000_t75" style="width:26.25pt;height:14.25pt" o:ole="">
            <v:imagedata r:id="rId412" o:title=""/>
          </v:shape>
          <o:OLEObject Type="Embed" ProgID="Equation.3" ShapeID="_x0000_i1192" DrawAspect="Content" ObjectID="_1698223390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D14E3D">
        <w:rPr>
          <w:position w:val="-10"/>
          <w:sz w:val="28"/>
          <w:szCs w:val="28"/>
        </w:rPr>
        <w:pict>
          <v:shape id="_x0000_i1193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D14E3D">
        <w:rPr>
          <w:position w:val="-10"/>
          <w:sz w:val="28"/>
          <w:szCs w:val="28"/>
        </w:rPr>
        <w:pict>
          <v:shape id="_x0000_i1194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D14E3D">
        <w:rPr>
          <w:position w:val="-10"/>
          <w:sz w:val="28"/>
          <w:szCs w:val="28"/>
        </w:rPr>
        <w:pict>
          <v:shape id="_x0000_i1195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D14E3D">
        <w:rPr>
          <w:position w:val="-10"/>
          <w:sz w:val="28"/>
          <w:szCs w:val="28"/>
        </w:rPr>
        <w:pict>
          <v:shape id="_x0000_i1196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D14E3D">
        <w:rPr>
          <w:position w:val="-24"/>
          <w:sz w:val="28"/>
          <w:szCs w:val="28"/>
        </w:rPr>
        <w:pict>
          <v:shape id="_x0000_i1197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D14E3D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198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D14E3D">
        <w:rPr>
          <w:position w:val="-6"/>
          <w:sz w:val="28"/>
          <w:szCs w:val="28"/>
        </w:rPr>
        <w:pict>
          <v:shape id="_x0000_i1199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D14E3D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0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1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D14E3D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D14E3D">
        <w:rPr>
          <w:position w:val="-24"/>
          <w:sz w:val="28"/>
          <w:szCs w:val="28"/>
        </w:rPr>
        <w:pict>
          <v:shape id="_x0000_i1204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D14E3D">
        <w:rPr>
          <w:iCs/>
          <w:position w:val="-10"/>
          <w:sz w:val="28"/>
          <w:szCs w:val="28"/>
        </w:rPr>
        <w:pict>
          <v:shape id="_x0000_i1205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AF561E2" wp14:editId="12B90128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E6E1E24" wp14:editId="41873746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B605D5B" wp14:editId="3AEA5F99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C624E04" wp14:editId="7257DCB2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FBA926D" wp14:editId="23901985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6A2FC673" wp14:editId="45DD2064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D14E3D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D14E3D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D14E3D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D14E3D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D14E3D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F306469" wp14:editId="0E88DFF2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040B8D" wp14:editId="1A3BE263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668B25B" wp14:editId="798EFDFC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DB29DD6" wp14:editId="485E0D28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D14E3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D14E3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D14E3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D14E3D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D14E3D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5B2B9F75" wp14:editId="339122DF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61F396E8" wp14:editId="58F13093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37E15FA1" wp14:editId="5C1E705D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6" type="#_x0000_t75" style="width:21.75pt;height:14.25pt" o:ole="">
            <v:imagedata r:id="rId444" o:title=""/>
          </v:shape>
          <o:OLEObject Type="Embed" ProgID="Equation.3" ShapeID="_x0000_i1206" DrawAspect="Content" ObjectID="_1698223391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7" type="#_x0000_t75" style="width:19.5pt;height:15.75pt" o:ole="">
            <v:imagedata r:id="rId446" o:title=""/>
          </v:shape>
          <o:OLEObject Type="Embed" ProgID="Equation.3" ShapeID="_x0000_i1207" DrawAspect="Content" ObjectID="_1698223392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6C98790" wp14:editId="4C6268BE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6591B29" wp14:editId="5373E170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F9C751C" wp14:editId="50456A78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2125962" wp14:editId="64FBCBA2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ABFE72F" wp14:editId="1F14CE0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C3138E9" wp14:editId="07613656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376E461A" wp14:editId="1C842A84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08" type="#_x0000_t75" style="width:202.5pt;height:36pt" o:ole="">
                  <v:imagedata r:id="rId455" o:title=""/>
                </v:shape>
                <o:OLEObject Type="Embed" ProgID="Equation.3" ShapeID="_x0000_i1208" DrawAspect="Content" ObjectID="_1698223393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09" type="#_x0000_t75" style="width:230.25pt;height:37.5pt" o:ole="">
                  <v:imagedata r:id="rId457" o:title=""/>
                </v:shape>
                <o:OLEObject Type="Embed" ProgID="Equation.3" ShapeID="_x0000_i1209" DrawAspect="Content" ObjectID="_1698223394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0" type="#_x0000_t75" style="width:81.75pt;height:18.75pt" o:ole="">
                  <v:imagedata r:id="rId459" o:title=""/>
                </v:shape>
                <o:OLEObject Type="Embed" ProgID="Equation.3" ShapeID="_x0000_i1210" DrawAspect="Content" ObjectID="_1698223395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1" type="#_x0000_t75" style="width:99pt;height:16.5pt" o:ole="">
                  <v:imagedata r:id="rId461" o:title=""/>
                </v:shape>
                <o:OLEObject Type="Embed" ProgID="Equation.3" ShapeID="_x0000_i1211" DrawAspect="Content" ObjectID="_1698223396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2" type="#_x0000_t75" style="width:73.5pt;height:27pt" o:ole="">
                  <v:imagedata r:id="rId463" o:title=""/>
                </v:shape>
                <o:OLEObject Type="Embed" ProgID="Equation.3" ShapeID="_x0000_i1212" DrawAspect="Content" ObjectID="_1698223397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3" type="#_x0000_t75" style="width:93pt;height:18.75pt" o:ole="">
                  <v:imagedata r:id="rId465" o:title=""/>
                </v:shape>
                <o:OLEObject Type="Embed" ProgID="Equation.3" ShapeID="_x0000_i1213" DrawAspect="Content" ObjectID="_1698223398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4" type="#_x0000_t75" style="width:94.5pt;height:16.5pt" o:ole="">
                  <v:imagedata r:id="rId467" o:title=""/>
                </v:shape>
                <o:OLEObject Type="Embed" ProgID="Equation.3" ShapeID="_x0000_i1214" DrawAspect="Content" ObjectID="_1698223399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5" type="#_x0000_t75" style="width:78pt;height:37.5pt" o:ole="">
                  <v:imagedata r:id="rId469" o:title=""/>
                </v:shape>
                <o:OLEObject Type="Embed" ProgID="Equation.3" ShapeID="_x0000_i1215" DrawAspect="Content" ObjectID="_1698223400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6" type="#_x0000_t75" style="width:39pt;height:18.75pt" o:ole="">
                  <v:imagedata r:id="rId471" o:title=""/>
                </v:shape>
                <o:OLEObject Type="Embed" ProgID="Equation.3" ShapeID="_x0000_i1216" DrawAspect="Content" ObjectID="_1698223401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7" type="#_x0000_t75" style="width:54.75pt;height:18.75pt" o:ole="">
                  <v:imagedata r:id="rId473" o:title=""/>
                </v:shape>
                <o:OLEObject Type="Embed" ProgID="Equation.3" ShapeID="_x0000_i1217" DrawAspect="Content" ObjectID="_1698223402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18" type="#_x0000_t75" style="width:31.5pt;height:18.75pt" o:ole="">
                  <v:imagedata r:id="rId475" o:title=""/>
                </v:shape>
                <o:OLEObject Type="Embed" ProgID="Equation.3" ShapeID="_x0000_i1218" DrawAspect="Content" ObjectID="_1698223403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19" type="#_x0000_t75" style="width:19.5pt;height:14.25pt" o:ole="">
                  <v:imagedata r:id="rId477" o:title=""/>
                </v:shape>
                <o:OLEObject Type="Embed" ProgID="Equation.3" ShapeID="_x0000_i1219" DrawAspect="Content" ObjectID="_1698223404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0" type="#_x0000_t75" style="width:42pt;height:18.75pt" o:ole="">
                  <v:imagedata r:id="rId479" o:title=""/>
                </v:shape>
                <o:OLEObject Type="Embed" ProgID="Equation.3" ShapeID="_x0000_i1220" DrawAspect="Content" ObjectID="_1698223405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1" type="#_x0000_t75" style="width:54.75pt;height:18.75pt" o:ole="">
                  <v:imagedata r:id="rId481" o:title=""/>
                </v:shape>
                <o:OLEObject Type="Embed" ProgID="Equation.3" ShapeID="_x0000_i1221" DrawAspect="Content" ObjectID="_1698223406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2" type="#_x0000_t75" style="width:50.25pt;height:18.75pt" o:ole="">
                  <v:imagedata r:id="rId483" o:title=""/>
                </v:shape>
                <o:OLEObject Type="Embed" ProgID="Equation.3" ShapeID="_x0000_i1222" DrawAspect="Content" ObjectID="_1698223407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3" type="#_x0000_t75" style="width:153pt;height:18.75pt" o:ole="">
                  <v:imagedata r:id="rId485" o:title=""/>
                </v:shape>
                <o:OLEObject Type="Embed" ProgID="Equation.3" ShapeID="_x0000_i1223" DrawAspect="Content" ObjectID="_1698223408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4" type="#_x0000_t75" style="width:158.25pt;height:30.75pt" o:ole="">
                  <v:imagedata r:id="rId487" o:title=""/>
                </v:shape>
                <o:OLEObject Type="Embed" ProgID="Equation.3" ShapeID="_x0000_i1224" DrawAspect="Content" ObjectID="_1698223409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5" type="#_x0000_t75" style="width:165pt;height:16.5pt" o:ole="">
                  <v:imagedata r:id="rId489" o:title=""/>
                </v:shape>
                <o:OLEObject Type="Embed" ProgID="Equation.3" ShapeID="_x0000_i1225" DrawAspect="Content" ObjectID="_1698223410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6" type="#_x0000_t75" style="width:147pt;height:20.25pt" o:ole="">
                  <v:imagedata r:id="rId491" o:title=""/>
                </v:shape>
                <o:OLEObject Type="Embed" ProgID="Equation.3" ShapeID="_x0000_i1226" DrawAspect="Content" ObjectID="_1698223411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7" type="#_x0000_t75" style="width:1in;height:22.5pt" o:ole="">
            <v:imagedata r:id="rId493" o:title=""/>
          </v:shape>
          <o:OLEObject Type="Embed" ProgID="Equation.3" ShapeID="_x0000_i1227" DrawAspect="Content" ObjectID="_1698223412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28" type="#_x0000_t75" style="width:135.75pt;height:18.75pt" o:ole="">
            <v:imagedata r:id="rId495" o:title=""/>
          </v:shape>
          <o:OLEObject Type="Embed" ProgID="Equation.3" ShapeID="_x0000_i1228" DrawAspect="Content" ObjectID="_1698223413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29" type="#_x0000_t75" style="width:119.25pt;height:33pt" o:ole="">
            <v:imagedata r:id="rId497" o:title=""/>
          </v:shape>
          <o:OLEObject Type="Embed" ProgID="Equation.3" ShapeID="_x0000_i1229" DrawAspect="Content" ObjectID="_1698223414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0" type="#_x0000_t75" style="width:88.5pt;height:19.5pt" o:ole="">
            <v:imagedata r:id="rId499" o:title=""/>
          </v:shape>
          <o:OLEObject Type="Embed" ProgID="Equation.3" ShapeID="_x0000_i1230" DrawAspect="Content" ObjectID="_1698223415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1" type="#_x0000_t75" style="width:50.25pt;height:18.75pt" o:ole="">
            <v:imagedata r:id="rId501" o:title=""/>
          </v:shape>
          <o:OLEObject Type="Embed" ProgID="Equation.3" ShapeID="_x0000_i1231" DrawAspect="Content" ObjectID="_1698223416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2" type="#_x0000_t75" style="width:49.5pt;height:18.75pt" o:ole="">
            <v:imagedata r:id="rId503" o:title=""/>
          </v:shape>
          <o:OLEObject Type="Embed" ProgID="Equation.3" ShapeID="_x0000_i1232" DrawAspect="Content" ObjectID="_1698223417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3" type="#_x0000_t75" style="width:77.25pt;height:34.5pt" o:ole="">
            <v:imagedata r:id="rId505" o:title=""/>
          </v:shape>
          <o:OLEObject Type="Embed" ProgID="Equation.3" ShapeID="_x0000_i1233" DrawAspect="Content" ObjectID="_1698223418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4" type="#_x0000_t75" style="width:77.25pt;height:35.25pt" o:ole="">
            <v:imagedata r:id="rId507" o:title=""/>
          </v:shape>
          <o:OLEObject Type="Embed" ProgID="Equation.3" ShapeID="_x0000_i1234" DrawAspect="Content" ObjectID="_1698223419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5" type="#_x0000_t75" style="width:88.5pt;height:30.75pt" o:ole="">
            <v:imagedata r:id="rId509" o:title=""/>
          </v:shape>
          <o:OLEObject Type="Embed" ProgID="Equation.3" ShapeID="_x0000_i1235" DrawAspect="Content" ObjectID="_1698223420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28"/>
                <w:sz w:val="28"/>
                <w:szCs w:val="28"/>
              </w:rPr>
              <w:pict>
                <v:shape id="_x0000_i1236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D14E3D">
              <w:rPr>
                <w:position w:val="-28"/>
                <w:sz w:val="28"/>
                <w:szCs w:val="28"/>
              </w:rPr>
              <w:pict>
                <v:shape id="_x0000_i1237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D14E3D">
              <w:rPr>
                <w:position w:val="-10"/>
                <w:sz w:val="28"/>
                <w:szCs w:val="28"/>
              </w:rPr>
              <w:pict>
                <v:shape id="_x0000_i1238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24"/>
                <w:sz w:val="28"/>
                <w:szCs w:val="28"/>
              </w:rPr>
              <w:pict>
                <v:shape id="_x0000_i1239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D14E3D">
              <w:rPr>
                <w:position w:val="-24"/>
                <w:sz w:val="28"/>
                <w:szCs w:val="28"/>
              </w:rPr>
              <w:pict>
                <v:shape id="_x0000_i1240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D14E3D">
              <w:rPr>
                <w:position w:val="-10"/>
                <w:sz w:val="28"/>
                <w:szCs w:val="28"/>
              </w:rPr>
              <w:pict>
                <v:shape id="_x0000_i1241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24"/>
                <w:sz w:val="28"/>
                <w:szCs w:val="28"/>
              </w:rPr>
              <w:pict>
                <v:shape id="_x0000_i1242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D14E3D">
              <w:rPr>
                <w:position w:val="-6"/>
                <w:sz w:val="28"/>
                <w:szCs w:val="28"/>
              </w:rPr>
              <w:pict>
                <v:shape id="_x0000_i1243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D14E3D">
              <w:rPr>
                <w:position w:val="-28"/>
                <w:sz w:val="28"/>
                <w:szCs w:val="28"/>
              </w:rPr>
              <w:pict>
                <v:shape id="_x0000_i1244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10"/>
                <w:sz w:val="28"/>
                <w:szCs w:val="28"/>
              </w:rPr>
              <w:pict>
                <v:shape id="_x0000_i1245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D14E3D">
              <w:rPr>
                <w:position w:val="-28"/>
                <w:sz w:val="28"/>
                <w:szCs w:val="28"/>
              </w:rPr>
              <w:pict>
                <v:shape id="_x0000_i1246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D14E3D">
              <w:rPr>
                <w:position w:val="-24"/>
                <w:sz w:val="28"/>
                <w:szCs w:val="28"/>
              </w:rPr>
              <w:pict>
                <v:shape id="_x0000_i1247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6"/>
                <w:sz w:val="28"/>
                <w:szCs w:val="28"/>
              </w:rPr>
              <w:pict>
                <v:shape id="_x0000_i1248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D14E3D">
              <w:rPr>
                <w:position w:val="-28"/>
                <w:sz w:val="28"/>
                <w:szCs w:val="28"/>
              </w:rPr>
              <w:pict>
                <v:shape id="_x0000_i1249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D14E3D">
              <w:rPr>
                <w:position w:val="-24"/>
                <w:sz w:val="28"/>
                <w:szCs w:val="28"/>
              </w:rPr>
              <w:pict>
                <v:shape id="_x0000_i1250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D14E3D">
              <w:rPr>
                <w:position w:val="-6"/>
                <w:sz w:val="28"/>
                <w:szCs w:val="28"/>
              </w:rPr>
              <w:pict>
                <v:shape id="_x0000_i1251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D14E3D">
              <w:rPr>
                <w:position w:val="-24"/>
                <w:sz w:val="28"/>
                <w:szCs w:val="28"/>
              </w:rPr>
              <w:pict>
                <v:shape id="_x0000_i1252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D14E3D">
              <w:rPr>
                <w:position w:val="-28"/>
                <w:sz w:val="28"/>
                <w:szCs w:val="28"/>
              </w:rPr>
              <w:pict>
                <v:shape id="_x0000_i1253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D14E3D">
        <w:rPr>
          <w:position w:val="-28"/>
          <w:sz w:val="28"/>
          <w:szCs w:val="28"/>
          <w:lang w:val="en-US"/>
        </w:rPr>
        <w:pict>
          <v:shape id="_x0000_i1254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D14E3D">
        <w:rPr>
          <w:position w:val="-24"/>
          <w:sz w:val="28"/>
          <w:szCs w:val="28"/>
        </w:rPr>
        <w:pict>
          <v:shape id="_x0000_i1255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D14E3D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D14E3D">
        <w:rPr>
          <w:position w:val="-28"/>
          <w:sz w:val="28"/>
          <w:szCs w:val="28"/>
          <w:lang w:val="en-US"/>
        </w:rPr>
        <w:pict>
          <v:shape id="_x0000_i1257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D14E3D">
        <w:rPr>
          <w:position w:val="-24"/>
          <w:sz w:val="28"/>
          <w:szCs w:val="28"/>
        </w:rPr>
        <w:pict>
          <v:shape id="_x0000_i1258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D14E3D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D14E3D">
        <w:rPr>
          <w:position w:val="-34"/>
          <w:sz w:val="28"/>
          <w:szCs w:val="28"/>
        </w:rPr>
        <w:pict>
          <v:shape id="_x0000_i1260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D14E3D">
        <w:rPr>
          <w:position w:val="-34"/>
          <w:sz w:val="28"/>
          <w:szCs w:val="28"/>
        </w:rPr>
        <w:pict>
          <v:shape id="_x0000_i1261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D14E3D">
        <w:rPr>
          <w:position w:val="-24"/>
          <w:sz w:val="28"/>
          <w:szCs w:val="28"/>
        </w:rPr>
        <w:pict>
          <v:shape id="_x0000_i1262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D14E3D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3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4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D14E3D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D14E3D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6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D14E3D">
        <w:rPr>
          <w:position w:val="-8"/>
          <w:sz w:val="28"/>
          <w:szCs w:val="28"/>
        </w:rPr>
        <w:pict>
          <v:shape id="_x0000_i1267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D14E3D">
        <w:rPr>
          <w:position w:val="-8"/>
          <w:sz w:val="28"/>
          <w:szCs w:val="28"/>
        </w:rPr>
        <w:pict>
          <v:shape id="_x0000_i1268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D14E3D">
        <w:rPr>
          <w:position w:val="-8"/>
          <w:sz w:val="28"/>
          <w:szCs w:val="28"/>
        </w:rPr>
        <w:pict>
          <v:shape id="_x0000_i126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D14E3D">
        <w:rPr>
          <w:position w:val="-24"/>
          <w:sz w:val="28"/>
          <w:szCs w:val="28"/>
        </w:rPr>
        <w:pict>
          <v:shape id="_x0000_i1270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D14E3D">
        <w:rPr>
          <w:position w:val="-24"/>
          <w:sz w:val="28"/>
          <w:szCs w:val="28"/>
        </w:rPr>
        <w:pict>
          <v:shape id="_x0000_i1271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D14E3D">
        <w:rPr>
          <w:i/>
          <w:position w:val="-24"/>
          <w:sz w:val="28"/>
          <w:szCs w:val="28"/>
          <w:lang w:val="en-US"/>
        </w:rPr>
        <w:pict>
          <v:shape id="_x0000_i1272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D14E3D">
        <w:rPr>
          <w:i/>
          <w:position w:val="-24"/>
          <w:sz w:val="28"/>
          <w:szCs w:val="28"/>
          <w:lang w:val="en-US"/>
        </w:rPr>
        <w:pict>
          <v:shape id="_x0000_i1273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D14E3D">
        <w:rPr>
          <w:position w:val="-24"/>
          <w:sz w:val="28"/>
          <w:szCs w:val="28"/>
        </w:rPr>
        <w:pict>
          <v:shape id="_x0000_i1274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D14E3D">
        <w:rPr>
          <w:position w:val="-24"/>
          <w:sz w:val="28"/>
          <w:szCs w:val="28"/>
        </w:rPr>
        <w:pict>
          <v:shape id="_x0000_i1275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D14E3D">
        <w:rPr>
          <w:position w:val="-24"/>
          <w:sz w:val="28"/>
          <w:szCs w:val="28"/>
        </w:rPr>
        <w:pict>
          <v:shape id="_x0000_i1276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D14E3D">
        <w:rPr>
          <w:position w:val="-24"/>
          <w:sz w:val="28"/>
          <w:szCs w:val="28"/>
        </w:rPr>
        <w:pict>
          <v:shape id="_x0000_i1277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D14E3D">
        <w:rPr>
          <w:position w:val="-24"/>
          <w:sz w:val="28"/>
          <w:szCs w:val="28"/>
        </w:rPr>
        <w:pict>
          <v:shape id="_x0000_i1278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D14E3D">
        <w:rPr>
          <w:position w:val="-24"/>
          <w:sz w:val="28"/>
          <w:szCs w:val="28"/>
        </w:rPr>
        <w:pict>
          <v:shape id="_x0000_i1279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D14E3D">
        <w:rPr>
          <w:position w:val="-24"/>
          <w:sz w:val="28"/>
          <w:szCs w:val="28"/>
        </w:rPr>
        <w:pict>
          <v:shape id="_x0000_i1280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D14E3D">
        <w:rPr>
          <w:position w:val="-24"/>
          <w:sz w:val="28"/>
          <w:szCs w:val="28"/>
        </w:rPr>
        <w:pict>
          <v:shape id="_x0000_i1281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D14E3D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2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3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D14E3D">
        <w:rPr>
          <w:position w:val="-24"/>
          <w:sz w:val="28"/>
          <w:szCs w:val="28"/>
        </w:rPr>
        <w:pict>
          <v:shape id="_x0000_i1284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D14E3D">
        <w:rPr>
          <w:position w:val="-24"/>
          <w:sz w:val="28"/>
          <w:szCs w:val="28"/>
        </w:rPr>
        <w:pict>
          <v:shape id="_x0000_i1285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D14E3D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6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7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155FBFFB" wp14:editId="1554B23D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D14E3D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D14E3D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D14E3D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D14E3D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D14E3D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6D468E85" wp14:editId="46D685A4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2ED1D233" wp14:editId="4279BE67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38A4105" wp14:editId="79ED4138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DEBEA78" wp14:editId="7E8ED16F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48059958" wp14:editId="19D88EE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23EFD84A" wp14:editId="43495F95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70E4A2A7" wp14:editId="0E40E478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6A89968C" wp14:editId="3B617996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5824B95" wp14:editId="129A4FAD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44EF4A55" wp14:editId="2B037858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F2C9D2A" wp14:editId="2D961BE4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2B8C62D" wp14:editId="3597B013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74A88F8" wp14:editId="21755130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B84FAB" wp14:editId="35D5138F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A5C36E1" wp14:editId="4EB23F16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272B17AB" wp14:editId="3B37CB72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6684A376" wp14:editId="097FD7E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088ACAA8" wp14:editId="4F8D4DAC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AE993A0" wp14:editId="6DD160A7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1475C681" wp14:editId="054D02A2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66AA411" wp14:editId="74250840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4BBA64A1" wp14:editId="48B345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20720DF8" wp14:editId="528E9A2A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43BD2A81" wp14:editId="4B146A42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93D462F" wp14:editId="6EBA5B9A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7E591DAD" wp14:editId="3BD46411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5E0FC182" wp14:editId="1D7F7032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3CFFEB15" wp14:editId="40EA51F5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7856E8DC" wp14:editId="39303D5A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0AAE823C" wp14:editId="63C6F7C9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31CB881" wp14:editId="5FDF0893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0A58D5D5" wp14:editId="0D100B79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88" type="#_x0000_t75" style="width:58.5pt;height:18.75pt" o:ole="">
                  <v:imagedata r:id="rId594" o:title=""/>
                </v:shape>
                <o:OLEObject Type="Embed" ProgID="Equation.3" ShapeID="_x0000_i1288" DrawAspect="Content" ObjectID="_1698223421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89" type="#_x0000_t75" style="width:73.5pt;height:18.75pt" o:ole="">
                  <v:imagedata r:id="rId596" o:title=""/>
                </v:shape>
                <o:OLEObject Type="Embed" ProgID="Equation.3" ShapeID="_x0000_i1289" DrawAspect="Content" ObjectID="_1698223422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0" type="#_x0000_t75" style="width:103.5pt;height:21.75pt" o:ole="">
                  <v:imagedata r:id="rId598" o:title=""/>
                </v:shape>
                <o:OLEObject Type="Embed" ProgID="Equation.3" ShapeID="_x0000_i1290" DrawAspect="Content" ObjectID="_1698223423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1" type="#_x0000_t75" style="width:52.5pt;height:18.75pt" o:ole="">
                  <v:imagedata r:id="rId600" o:title=""/>
                </v:shape>
                <o:OLEObject Type="Embed" ProgID="Equation.3" ShapeID="_x0000_i1291" DrawAspect="Content" ObjectID="_1698223424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2" type="#_x0000_t75" style="width:78.75pt;height:18.75pt" o:ole="">
                  <v:imagedata r:id="rId602" o:title=""/>
                </v:shape>
                <o:OLEObject Type="Embed" ProgID="Equation.3" ShapeID="_x0000_i1292" DrawAspect="Content" ObjectID="_1698223425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3" type="#_x0000_t75" style="width:98.25pt;height:21.75pt" o:ole="">
                  <v:imagedata r:id="rId604" o:title=""/>
                </v:shape>
                <o:OLEObject Type="Embed" ProgID="Equation.3" ShapeID="_x0000_i1293" DrawAspect="Content" ObjectID="_1698223426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4" type="#_x0000_t75" style="width:56.25pt;height:15.75pt" o:ole="">
                  <v:imagedata r:id="rId606" o:title=""/>
                </v:shape>
                <o:OLEObject Type="Embed" ProgID="Equation.3" ShapeID="_x0000_i1294" DrawAspect="Content" ObjectID="_1698223427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5" type="#_x0000_t75" style="width:78.75pt;height:18.75pt" o:ole="">
                  <v:imagedata r:id="rId608" o:title=""/>
                </v:shape>
                <o:OLEObject Type="Embed" ProgID="Equation.3" ShapeID="_x0000_i1295" DrawAspect="Content" ObjectID="_1698223428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6" type="#_x0000_t75" style="width:57pt;height:15.75pt" o:ole="">
                  <v:imagedata r:id="rId610" o:title=""/>
                </v:shape>
                <o:OLEObject Type="Embed" ProgID="Equation.3" ShapeID="_x0000_i1296" DrawAspect="Content" ObjectID="_1698223429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7" type="#_x0000_t75" style="width:80.25pt;height:18.75pt" o:ole="">
                  <v:imagedata r:id="rId612" o:title=""/>
                </v:shape>
                <o:OLEObject Type="Embed" ProgID="Equation.3" ShapeID="_x0000_i1297" DrawAspect="Content" ObjectID="_1698223430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8" type="#_x0000_t75" style="width:56.25pt;height:15.75pt" o:ole="">
                  <v:imagedata r:id="rId614" o:title=""/>
                </v:shape>
                <o:OLEObject Type="Embed" ProgID="Equation.3" ShapeID="_x0000_i1298" DrawAspect="Content" ObjectID="_1698223431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299" type="#_x0000_t75" style="width:62.25pt;height:15.75pt" o:ole="">
                  <v:imagedata r:id="rId616" o:title=""/>
                </v:shape>
                <o:OLEObject Type="Embed" ProgID="Equation.3" ShapeID="_x0000_i1299" DrawAspect="Content" ObjectID="_1698223432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0" type="#_x0000_t75" style="width:50.25pt;height:19.5pt" o:ole="">
                  <v:imagedata r:id="rId618" o:title=""/>
                </v:shape>
                <o:OLEObject Type="Embed" ProgID="Equation.3" ShapeID="_x0000_i1300" DrawAspect="Content" ObjectID="_1698223433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1" type="#_x0000_t75" style="width:24.75pt;height:13.5pt" o:ole="">
                  <v:imagedata r:id="rId620" o:title=""/>
                </v:shape>
                <o:OLEObject Type="Embed" ProgID="Equation.3" ShapeID="_x0000_i1301" DrawAspect="Content" ObjectID="_1698223434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2" type="#_x0000_t75" style="width:56.25pt;height:15.75pt" o:ole="">
                  <v:imagedata r:id="rId622" o:title=""/>
                </v:shape>
                <o:OLEObject Type="Embed" ProgID="Equation.3" ShapeID="_x0000_i1302" DrawAspect="Content" ObjectID="_1698223435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3" type="#_x0000_t75" style="width:60.75pt;height:15.75pt" o:ole="">
            <v:imagedata r:id="rId624" o:title=""/>
          </v:shape>
          <o:OLEObject Type="Embed" ProgID="Equation.3" ShapeID="_x0000_i1303" DrawAspect="Content" ObjectID="_1698223436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4" type="#_x0000_t75" style="width:60.75pt;height:15.75pt" o:ole="">
            <v:imagedata r:id="rId626" o:title=""/>
          </v:shape>
          <o:OLEObject Type="Embed" ProgID="Equation.3" ShapeID="_x0000_i1304" DrawAspect="Content" ObjectID="_1698223437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5" type="#_x0000_t75" style="width:45pt;height:15.75pt" o:ole="">
            <v:imagedata r:id="rId628" o:title=""/>
          </v:shape>
          <o:OLEObject Type="Embed" ProgID="Equation.3" ShapeID="_x0000_i1305" DrawAspect="Content" ObjectID="_1698223438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D14E3D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D14E3D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D14E3D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D14E3D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D14E3D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D14E3D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D14E3D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D14E3D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B94D22F" wp14:editId="57503BE0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C15E24F" wp14:editId="2E97B3B0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D52941" wp14:editId="689C4C92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327273" wp14:editId="5D5D97D1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96184C" wp14:editId="1B2F009E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5375B2D" wp14:editId="67B1CCE0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B0D8D36" wp14:editId="41EF104E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516950" wp14:editId="4D41E7E5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46A211E" wp14:editId="26856F7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810F91F" wp14:editId="6E320781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056D9A0" wp14:editId="6EE7890B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381547F" wp14:editId="53935C62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4C0A0B" wp14:editId="1B2A3E2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E9F6F87" wp14:editId="05867692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7F816E" wp14:editId="409509E4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0A93AC2" wp14:editId="673FF087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AFB52E5" wp14:editId="36A7EB97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305D5DF" wp14:editId="71EAB9EE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4EBCB35" wp14:editId="74DF91E2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EC7EF1" wp14:editId="6ECEB67E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3C02E7" wp14:editId="1848069A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31FBA4" wp14:editId="7E8F972B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A74F98" wp14:editId="5EA5678A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A81F380" wp14:editId="36672B39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F20C9D" wp14:editId="16DAB3E3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F33BE90" wp14:editId="5F2295DE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CDC53A5" wp14:editId="3B81AD4B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E1F39B" wp14:editId="0F4B6797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D1BD15" wp14:editId="3B4FB56E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BF01EE4" wp14:editId="45DDFA2D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D3792B" wp14:editId="1EDC6B3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0B16D9" wp14:editId="097836D6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3DC6577" wp14:editId="192D6923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E27348F" wp14:editId="411851C7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0614A3" wp14:editId="4D5286C8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099120" wp14:editId="74117D18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F90750" wp14:editId="359A832C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3A6F32C" wp14:editId="36CB9DB3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6DB724" wp14:editId="5817B51F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C4652" wp14:editId="40728C62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5806838" wp14:editId="2A2ACCF0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704ED8D" wp14:editId="231A1650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D6B79B" wp14:editId="5A4E8628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7D8600" wp14:editId="178A5CD5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181F03" wp14:editId="626A8271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1B066A" wp14:editId="46D1D06C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A3596BF" wp14:editId="74E52395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592F142" wp14:editId="413E3AA2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5C2189" wp14:editId="687F3F96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B74DE2" wp14:editId="3733C2A0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BE40C7" wp14:editId="38C7E52A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67AF520C" wp14:editId="4BEB95BD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C4569" wp14:editId="485F8724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D03A2F" wp14:editId="3654E934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3858" wp14:editId="2F157A9C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60D8936" wp14:editId="3055D4F4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D7638A" wp14:editId="4D12893D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27B669" wp14:editId="1D8DBE67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1CE2A3E" wp14:editId="3D376889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B22BB6" wp14:editId="7B4393B8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86F94B" wp14:editId="5716B166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A07943" wp14:editId="5358C5B2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FA52D03" wp14:editId="4EBC7C6B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FDF4C8" wp14:editId="3CA46350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82D8EB" wp14:editId="7BC87593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453902C" wp14:editId="24CEC6EC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BB20488" wp14:editId="6764A31B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D22A83" wp14:editId="0BB5A60E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2B01EFB" wp14:editId="49A1705B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601F7C" wp14:editId="6FA4BC60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DDB9109" wp14:editId="0B57B7F3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8A92A" wp14:editId="7BBE7976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468F77" wp14:editId="0EFA9BC7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6E913" wp14:editId="38985831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7C24EB" wp14:editId="00A13267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74387" wp14:editId="6E866F07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5E54CF" wp14:editId="5BE84704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F938AB" wp14:editId="0BFFFE9F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D7CF08" wp14:editId="502E6BBA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FE7A84C" wp14:editId="15302A67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D76D22" wp14:editId="2A82A8A4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C55A5" wp14:editId="2FBE9261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025B65" wp14:editId="1E790876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465762" wp14:editId="39930D23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96BDCF1" wp14:editId="1A07F29A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F2CABF" wp14:editId="2658E232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EA65B7" wp14:editId="4D4CF73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B5F698" wp14:editId="0BC1DC5F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FD000" wp14:editId="704B5F46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692E104" wp14:editId="1BCF0F2D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5F814" wp14:editId="3B8B0317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F024B84" wp14:editId="7617EFB3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53A3AF" wp14:editId="16BB3B95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7E96FCA" wp14:editId="417255C0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507785" wp14:editId="5C06222D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59F1A9" wp14:editId="7F98CE03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243F67" wp14:editId="1DA1251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17BE10" wp14:editId="0BE35132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AE956D" wp14:editId="06A73B29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8954F16" wp14:editId="7307EBDC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F05435" wp14:editId="4BDB1D57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0017344" wp14:editId="42AFB751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18806E" wp14:editId="4903EC47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68C4459" wp14:editId="3E26DB08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AD8D6E" wp14:editId="6417B8C2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D17D7CB" wp14:editId="16BE877A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00932" wp14:editId="4D4D8DA4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3FBB8C" wp14:editId="2F0AC413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B10DB0D" wp14:editId="60B06CDE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B4D771C" wp14:editId="15DF4DAF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B3E441" wp14:editId="3A485580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404D8B5" wp14:editId="48FA5CFD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CE2974" wp14:editId="4B193549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1E0BCF" wp14:editId="18B7D952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18DF73" wp14:editId="3541359D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B2A506" wp14:editId="5D719A9D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A456528" wp14:editId="03468D7F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4AEEC12" wp14:editId="05A34B75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492749C" wp14:editId="61906BD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86423D" wp14:editId="45A81944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CDE3053" wp14:editId="52F0CC33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AD69784" wp14:editId="157F9EBD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BF96ED5" wp14:editId="0B1DC7BC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0842F6C" wp14:editId="3A1BF796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DF5F58E" wp14:editId="3FDA2E0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0250D3A" wp14:editId="18792A83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B609F28" wp14:editId="44C6AAE1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4966291" wp14:editId="68500C92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1FF2A35" wp14:editId="1503260C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4D75853" wp14:editId="44644A4F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864F07" wp14:editId="7B929BB4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6C3DBB" wp14:editId="4D88F3CB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FD89D1" wp14:editId="2E9CCCF3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6F5EB1" wp14:editId="5B90930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654E81" wp14:editId="4D819855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BDDD2D" wp14:editId="31DB018F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D78851" wp14:editId="1C955C33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FEE306" wp14:editId="5558367E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2F6D65" wp14:editId="1A848B91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EB0547" wp14:editId="78365932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08BC4A" wp14:editId="622C36BA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3C6139" wp14:editId="086AB7E1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1CE2FF" wp14:editId="4C3D0337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B11FC2" wp14:editId="351C456C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A001F3" wp14:editId="4D778637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64DBFF" wp14:editId="2158B4AF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18588A" wp14:editId="3809A476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F72625" wp14:editId="787F4D21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BED636" wp14:editId="222CACC3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EC71D5" wp14:editId="57D7CCA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CD3C997" wp14:editId="33E956EF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B8E7B1" wp14:editId="659D351C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0B5BC5" wp14:editId="5DCC8448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FBB7B2" wp14:editId="18C2CC9B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301ED8" wp14:editId="451BF15A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06DBF7" wp14:editId="0E317D82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A8917C" wp14:editId="2CE210CC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AB3846" wp14:editId="7E9AD148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45BC11A" wp14:editId="1F0BC55C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9F15C4" wp14:editId="6F12D4A5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74B2FB" wp14:editId="58031688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8446F6" wp14:editId="32A2FFE5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FB455" wp14:editId="50F5E6F0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958A9" wp14:editId="6FBB0C34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D02BA9" wp14:editId="4E27ED80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F321F" wp14:editId="63C2BB4E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989CD7" wp14:editId="39C5C776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81CE29" wp14:editId="55CEE1F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C0CB13" wp14:editId="0B3B9722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21B751" wp14:editId="1082483D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11A0D45" wp14:editId="0F7C0A5A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A5E2F5" wp14:editId="0B0096B1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0A1B4EE" wp14:editId="46A6E3E1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810B47" wp14:editId="709A62C7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DCC7123" wp14:editId="571D4DDD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4104C2" wp14:editId="4B60486A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7C6DE5A" wp14:editId="334D065A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32D2A46" wp14:editId="36BB8BB5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3EB7525" wp14:editId="0AF9F6D8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27F6D40" wp14:editId="5D8EED3D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F3037D1" wp14:editId="07DA3408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90AC7FC" wp14:editId="0DA6E76A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7089151" wp14:editId="7EBBB906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B60AE7" wp14:editId="1CCCECCD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A546BE" wp14:editId="6B97E8C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DCACB07" wp14:editId="27DB9B32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EDD83DD" wp14:editId="03187FB1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159D0F" wp14:editId="2737001F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0C7D88" wp14:editId="6E387CD5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9DA96" wp14:editId="62E372D9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B9DE2D" wp14:editId="578D3B0A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1ECE8A" wp14:editId="18E67128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8FCA05" wp14:editId="36460E63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A2CD5F" wp14:editId="58AD9472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1624B893" wp14:editId="19C9AD1B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02A625" wp14:editId="25ACC245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FA588F6" wp14:editId="3C84328A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93A4A3" wp14:editId="591FC626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3017DD7" wp14:editId="5B45795F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7A2235" wp14:editId="1E7F11B0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BD65CE4" wp14:editId="39B64309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036908E" wp14:editId="68545AB8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293B76" wp14:editId="53DABF96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9F4AD4B" wp14:editId="0AA8DAE2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E1D244" wp14:editId="144C3D18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BD072A6" wp14:editId="16CB153C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FA6ADA" wp14:editId="2CE1EEAF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3BB5929" wp14:editId="65584D4A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99F018" wp14:editId="379C84E3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A2CCD6" wp14:editId="2298F573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D1019" wp14:editId="4D2F6852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C1F871" wp14:editId="6264DB0B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342696" wp14:editId="35B9306B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1C83503D" wp14:editId="74AA060E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39B73562" wp14:editId="4487B27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24D64C1C" wp14:editId="4C328F95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4ABB36EC" wp14:editId="0B36D5E0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51B7B98E" wp14:editId="10566BDC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E748048" wp14:editId="366A2E30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27AADB9" wp14:editId="57675438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216C328" wp14:editId="2E49B511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CB4175A" wp14:editId="03F0D128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894AFDE" wp14:editId="0B2BA44E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44AF0D8" wp14:editId="6A066442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241375C" wp14:editId="6AF56FCE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64CF1231" wp14:editId="76F9D26A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90A2CEF" wp14:editId="466AB38D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D14E3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D14E3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D14E3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D14E3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D14E3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D14E3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D14E3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D14E3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D14E3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D14E3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D14E3D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D14E3D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D14E3D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D14E3D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0A58BC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6" type="#_x0000_t75" style="width:30.75pt;height:14.25pt" o:ole="">
                  <v:imagedata r:id="rId847" o:title=""/>
                </v:shape>
                <o:OLEObject Type="Embed" ProgID="Equation.DSMT4" ShapeID="_x0000_i1306" DrawAspect="Content" ObjectID="_1698223439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7" type="#_x0000_t75" style="width:30.75pt;height:14.25pt" o:ole="">
                  <v:imagedata r:id="rId849" o:title=""/>
                </v:shape>
                <o:OLEObject Type="Embed" ProgID="Equation.DSMT4" ShapeID="_x0000_i1307" DrawAspect="Content" ObjectID="_1698223440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08" type="#_x0000_t75" style="width:59.25pt;height:37.5pt" o:ole="">
                  <v:imagedata r:id="rId851" o:title=""/>
                </v:shape>
                <o:OLEObject Type="Embed" ProgID="Equation.DSMT4" ShapeID="_x0000_i1308" DrawAspect="Content" ObjectID="_1698223441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09" type="#_x0000_t75" style="width:84.75pt;height:24pt" o:ole="">
                  <v:imagedata r:id="rId853" o:title=""/>
                </v:shape>
                <o:OLEObject Type="Embed" ProgID="Equation.DSMT4" ShapeID="_x0000_i1309" DrawAspect="Content" ObjectID="_1698223442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0" type="#_x0000_t75" style="width:67.5pt;height:41.25pt" o:ole="">
                  <v:imagedata r:id="rId855" o:title=""/>
                </v:shape>
                <o:OLEObject Type="Embed" ProgID="Equation.DSMT4" ShapeID="_x0000_i1310" DrawAspect="Content" ObjectID="_1698223443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1" type="#_x0000_t75" style="width:1in;height:33pt" o:ole="">
                  <v:imagedata r:id="rId857" o:title=""/>
                </v:shape>
                <o:OLEObject Type="Embed" ProgID="Equation.DSMT4" ShapeID="_x0000_i1311" DrawAspect="Content" ObjectID="_1698223444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2" type="#_x0000_t75" style="width:84.75pt;height:24.75pt" o:ole="">
                  <v:imagedata r:id="rId859" o:title=""/>
                </v:shape>
                <o:OLEObject Type="Embed" ProgID="Equation.DSMT4" ShapeID="_x0000_i1312" DrawAspect="Content" ObjectID="_1698223445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3" type="#_x0000_t75" style="width:62.25pt;height:41.25pt" o:ole="">
                  <v:imagedata r:id="rId861" o:title=""/>
                </v:shape>
                <o:OLEObject Type="Embed" ProgID="Equation.DSMT4" ShapeID="_x0000_i1313" DrawAspect="Content" ObjectID="_1698223446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4" type="#_x0000_t75" style="width:30.75pt;height:14.25pt" o:ole="">
                  <v:imagedata r:id="rId863" o:title=""/>
                </v:shape>
                <o:OLEObject Type="Embed" ProgID="Equation.DSMT4" ShapeID="_x0000_i1314" DrawAspect="Content" ObjectID="_1698223447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5" type="#_x0000_t75" style="width:30pt;height:14.25pt" o:ole="">
                  <v:imagedata r:id="rId865" o:title=""/>
                </v:shape>
                <o:OLEObject Type="Embed" ProgID="Equation.DSMT4" ShapeID="_x0000_i1315" DrawAspect="Content" ObjectID="_1698223448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7" o:title=""/>
                </v:shape>
                <o:OLEObject Type="Embed" ProgID="Equation.DSMT4" ShapeID="_x0000_i1316" DrawAspect="Content" ObjectID="_1698223449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7" type="#_x0000_t75" style="width:30.75pt;height:14.25pt" o:ole="">
                  <v:imagedata r:id="rId869" o:title=""/>
                </v:shape>
                <o:OLEObject Type="Embed" ProgID="Equation.DSMT4" ShapeID="_x0000_i1317" DrawAspect="Content" ObjectID="_1698223450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18" type="#_x0000_t75" style="width:33pt;height:19.5pt" o:ole="">
                  <v:imagedata r:id="rId871" o:title=""/>
                </v:shape>
                <o:OLEObject Type="Embed" ProgID="Equation.DSMT4" ShapeID="_x0000_i1318" DrawAspect="Content" ObjectID="_1698223451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19" type="#_x0000_t75" style="width:56.25pt;height:24pt" o:ole="">
                  <v:imagedata r:id="rId873" o:title=""/>
                </v:shape>
                <o:OLEObject Type="Embed" ProgID="Equation.DSMT4" ShapeID="_x0000_i1319" DrawAspect="Content" ObjectID="_1698223452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0" type="#_x0000_t75" style="width:57.75pt;height:20.25pt" o:ole="">
                  <v:imagedata r:id="rId875" o:title=""/>
                </v:shape>
                <o:OLEObject Type="Embed" ProgID="Equation.DSMT4" ShapeID="_x0000_i1320" DrawAspect="Content" ObjectID="_1698223453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1" type="#_x0000_t75" style="width:56.25pt;height:20.25pt" o:ole="">
                  <v:imagedata r:id="rId877" o:title=""/>
                </v:shape>
                <o:OLEObject Type="Embed" ProgID="Equation.DSMT4" ShapeID="_x0000_i1321" DrawAspect="Content" ObjectID="_1698223454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2" type="#_x0000_t75" style="width:154.5pt;height:21pt" o:ole="">
                  <v:imagedata r:id="rId879" o:title=""/>
                </v:shape>
                <o:OLEObject Type="Embed" ProgID="Equation.DSMT4" ShapeID="_x0000_i1322" DrawAspect="Content" ObjectID="_1698223455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3" type="#_x0000_t75" style="width:154.5pt;height:39.75pt" o:ole="">
                  <v:imagedata r:id="rId881" o:title=""/>
                </v:shape>
                <o:OLEObject Type="Embed" ProgID="Equation.DSMT4" ShapeID="_x0000_i1323" DrawAspect="Content" ObjectID="_1698223456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4" type="#_x0000_t75" style="width:102.75pt;height:24pt" o:ole="">
                  <v:imagedata r:id="rId883" o:title=""/>
                </v:shape>
                <o:OLEObject Type="Embed" ProgID="Equation.DSMT4" ShapeID="_x0000_i1324" DrawAspect="Content" ObjectID="_1698223457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5" type="#_x0000_t75" style="width:90pt;height:20.25pt" o:ole="">
                        <v:imagedata r:id="rId885" o:title=""/>
                      </v:shape>
                      <o:OLEObject Type="Embed" ProgID="Equation.DSMT4" ShapeID="_x0000_i1325" DrawAspect="Content" ObjectID="_1698223458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6" type="#_x0000_t75" style="width:30.75pt;height:14.25pt" o:ole="">
                        <v:imagedata r:id="rId887" o:title=""/>
                      </v:shape>
                      <o:OLEObject Type="Embed" ProgID="Equation.DSMT4" ShapeID="_x0000_i1326" DrawAspect="Content" ObjectID="_1698223459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7" type="#_x0000_t75" style="width:30.75pt;height:14.25pt" o:ole="">
                        <v:imagedata r:id="rId889" o:title=""/>
                      </v:shape>
                      <o:OLEObject Type="Embed" ProgID="Equation.DSMT4" ShapeID="_x0000_i1327" DrawAspect="Content" ObjectID="_1698223460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28" type="#_x0000_t75" style="width:63pt;height:39.75pt" o:ole="">
                        <v:imagedata r:id="rId891" o:title=""/>
                      </v:shape>
                      <o:OLEObject Type="Embed" ProgID="Equation.DSMT4" ShapeID="_x0000_i1328" DrawAspect="Content" ObjectID="_1698223461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93" o:title=""/>
                      </v:shape>
                      <o:OLEObject Type="Embed" ProgID="Equation.DSMT4" ShapeID="_x0000_i1329" DrawAspect="Content" ObjectID="_1698223462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0" type="#_x0000_t75" style="width:30.75pt;height:14.25pt" o:ole="">
                        <v:imagedata r:id="rId895" o:title=""/>
                      </v:shape>
                      <o:OLEObject Type="Embed" ProgID="Equation.DSMT4" ShapeID="_x0000_i1330" DrawAspect="Content" ObjectID="_1698223463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1" type="#_x0000_t75" style="width:87.75pt;height:24pt" o:ole="">
                        <v:imagedata r:id="rId897" o:title=""/>
                      </v:shape>
                      <o:OLEObject Type="Embed" ProgID="Equation.DSMT4" ShapeID="_x0000_i1331" DrawAspect="Content" ObjectID="_1698223464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2" type="#_x0000_t75" style="width:33pt;height:14.25pt" o:ole="">
                        <v:imagedata r:id="rId899" o:title=""/>
                      </v:shape>
                      <o:OLEObject Type="Embed" ProgID="Equation.DSMT4" ShapeID="_x0000_i1332" DrawAspect="Content" ObjectID="_1698223465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3" type="#_x0000_t75" style="width:257.25pt;height:41.25pt" o:ole="">
                        <v:imagedata r:id="rId901" o:title=""/>
                      </v:shape>
                      <o:OLEObject Type="Embed" ProgID="Equation.DSMT4" ShapeID="_x0000_i1333" DrawAspect="Content" ObjectID="_1698223466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4" type="#_x0000_t75" style="width:72.75pt;height:20.25pt" o:ole="">
                        <v:imagedata r:id="rId903" o:title=""/>
                      </v:shape>
                      <o:OLEObject Type="Embed" ProgID="Equation.DSMT4" ShapeID="_x0000_i1334" DrawAspect="Content" ObjectID="_1698223467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5" type="#_x0000_t75" style="width:51pt;height:33pt" o:ole="">
                        <v:imagedata r:id="rId905" o:title=""/>
                      </v:shape>
                      <o:OLEObject Type="Embed" ProgID="Equation.DSMT4" ShapeID="_x0000_i1335" DrawAspect="Content" ObjectID="_1698223468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7" o:title=""/>
                      </v:shape>
                      <o:OLEObject Type="Embed" ProgID="Equation.DSMT4" ShapeID="_x0000_i1336" DrawAspect="Content" ObjectID="_1698223469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7" type="#_x0000_t75" style="width:133.5pt;height:24.75pt" o:ole="">
                        <v:imagedata r:id="rId909" o:title=""/>
                      </v:shape>
                      <o:OLEObject Type="Embed" ProgID="Equation.DSMT4" ShapeID="_x0000_i1337" DrawAspect="Content" ObjectID="_1698223470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38" type="#_x0000_t75" style="width:131.25pt;height:24.75pt" o:ole="">
                        <v:imagedata r:id="rId911" o:title=""/>
                      </v:shape>
                      <o:OLEObject Type="Embed" ProgID="Equation.DSMT4" ShapeID="_x0000_i1338" DrawAspect="Content" ObjectID="_1698223471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39" type="#_x0000_t75" style="width:131.25pt;height:24pt" o:ole="">
                        <v:imagedata r:id="rId913" o:title=""/>
                      </v:shape>
                      <o:OLEObject Type="Embed" ProgID="Equation.DSMT4" ShapeID="_x0000_i1339" DrawAspect="Content" ObjectID="_1698223472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0" type="#_x0000_t75" style="width:26.25pt;height:14.25pt" o:ole="">
                        <v:imagedata r:id="rId916" o:title=""/>
                      </v:shape>
                      <o:OLEObject Type="Embed" ProgID="Equation.DSMT4" ShapeID="_x0000_i1340" DrawAspect="Content" ObjectID="_1698223473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1" type="#_x0000_t75" style="width:44.25pt;height:20.25pt" o:ole="">
                        <v:imagedata r:id="rId918" o:title=""/>
                      </v:shape>
                      <o:OLEObject Type="Embed" ProgID="Equation.3" ShapeID="_x0000_i1341" DrawAspect="Content" ObjectID="_1698223474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2" type="#_x0000_t75" style="width:63pt;height:33pt" o:ole="">
                        <v:imagedata r:id="rId920" o:title=""/>
                      </v:shape>
                      <o:OLEObject Type="Embed" ProgID="Equation.DSMT4" ShapeID="_x0000_i1342" DrawAspect="Content" ObjectID="_1698223475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3" type="#_x0000_t75" style="width:41.25pt;height:20.25pt" o:ole="">
                        <v:imagedata r:id="rId923" o:title=""/>
                      </v:shape>
                      <o:OLEObject Type="Embed" ProgID="Equation.3" ShapeID="_x0000_i1343" DrawAspect="Content" ObjectID="_1698223476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4" type="#_x0000_t75" style="width:26.25pt;height:14.25pt" o:ole="">
                        <v:imagedata r:id="rId925" o:title=""/>
                      </v:shape>
                      <o:OLEObject Type="Embed" ProgID="Equation.DSMT4" ShapeID="_x0000_i1344" DrawAspect="Content" ObjectID="_1698223477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5" type="#_x0000_t75" style="width:44.25pt;height:20.25pt" o:ole="">
                        <v:imagedata r:id="rId927" o:title=""/>
                      </v:shape>
                      <o:OLEObject Type="Embed" ProgID="Equation.3" ShapeID="_x0000_i1345" DrawAspect="Content" ObjectID="_1698223478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6" type="#_x0000_t75" style="width:96pt;height:33pt" o:ole="">
                        <v:imagedata r:id="rId929" o:title=""/>
                      </v:shape>
                      <o:OLEObject Type="Embed" ProgID="Equation.DSMT4" ShapeID="_x0000_i1346" DrawAspect="Content" ObjectID="_1698223479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7" type="#_x0000_t75" style="width:48pt;height:14.25pt" o:ole="">
                        <v:imagedata r:id="rId931" o:title=""/>
                      </v:shape>
                      <o:OLEObject Type="Embed" ProgID="Equation.DSMT4" ShapeID="_x0000_i1347" DrawAspect="Content" ObjectID="_1698223480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48" type="#_x0000_t75" style="width:66pt;height:24pt" o:ole="">
                        <v:imagedata r:id="rId934" o:title=""/>
                      </v:shape>
                      <o:OLEObject Type="Embed" ProgID="Equation.DSMT4" ShapeID="_x0000_i1348" DrawAspect="Content" ObjectID="_1698223481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49" type="#_x0000_t75" style="width:45.75pt;height:20.25pt" o:ole="">
                        <v:imagedata r:id="rId936" o:title=""/>
                      </v:shape>
                      <o:OLEObject Type="Embed" ProgID="Equation.DSMT4" ShapeID="_x0000_i1349" DrawAspect="Content" ObjectID="_1698223482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0" type="#_x0000_t75" style="width:56.25pt;height:36.75pt" o:ole="">
                        <v:imagedata r:id="rId940" o:title=""/>
                      </v:shape>
                      <o:OLEObject Type="Embed" ProgID="Equation.DSMT4" ShapeID="_x0000_i1350" DrawAspect="Content" ObjectID="_1698223483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1" type="#_x0000_t75" style="width:52.5pt;height:36.75pt" o:ole="">
                        <v:imagedata r:id="rId943" o:title=""/>
                      </v:shape>
                      <o:OLEObject Type="Embed" ProgID="Equation.DSMT4" ShapeID="_x0000_i1351" DrawAspect="Content" ObjectID="_1698223484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2" type="#_x0000_t75" style="width:54.75pt;height:36.75pt" o:ole="">
                        <v:imagedata r:id="rId945" o:title=""/>
                      </v:shape>
                      <o:OLEObject Type="Embed" ProgID="Equation.DSMT4" ShapeID="_x0000_i1352" DrawAspect="Content" ObjectID="_1698223485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3" type="#_x0000_t75" style="width:45pt;height:20.25pt" o:ole="">
                        <v:imagedata r:id="rId948" o:title=""/>
                      </v:shape>
                      <o:OLEObject Type="Embed" ProgID="Equation.DSMT4" ShapeID="_x0000_i1353" DrawAspect="Content" ObjectID="_1698223486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4" type="#_x0000_t75" style="width:66pt;height:17.25pt" o:ole="">
                        <v:imagedata r:id="rId950" o:title=""/>
                      </v:shape>
                      <o:OLEObject Type="Embed" ProgID="Equation.DSMT4" ShapeID="_x0000_i1354" DrawAspect="Content" ObjectID="_1698223487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5" type="#_x0000_t75" style="width:57.75pt;height:33pt" o:ole="">
                        <v:imagedata r:id="rId953" o:title=""/>
                      </v:shape>
                      <o:OLEObject Type="Embed" ProgID="Equation.DSMT4" ShapeID="_x0000_i1355" DrawAspect="Content" ObjectID="_1698223488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6" type="#_x0000_t75" style="width:78pt;height:33pt" o:ole="">
                        <v:imagedata r:id="rId955" o:title=""/>
                      </v:shape>
                      <o:OLEObject Type="Embed" ProgID="Equation.DSMT4" ShapeID="_x0000_i1356" DrawAspect="Content" ObjectID="_1698223489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7" type="#_x0000_t75" style="width:69.75pt;height:33pt" o:ole="">
                        <v:imagedata r:id="rId958" o:title=""/>
                      </v:shape>
                      <o:OLEObject Type="Embed" ProgID="Equation.DSMT4" ShapeID="_x0000_i1357" DrawAspect="Content" ObjectID="_1698223490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58" type="#_x0000_t75" style="width:14.25pt;height:20.25pt" o:ole="">
                        <v:imagedata r:id="rId961" o:title=""/>
                      </v:shape>
                      <o:OLEObject Type="Embed" ProgID="Equation.DSMT4" ShapeID="_x0000_i1358" DrawAspect="Content" ObjectID="_1698223491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59" type="#_x0000_t75" style="width:17.25pt;height:20.25pt" o:ole="">
                        <v:imagedata r:id="rId963" o:title=""/>
                      </v:shape>
                      <o:OLEObject Type="Embed" ProgID="Equation.DSMT4" ShapeID="_x0000_i1359" DrawAspect="Content" ObjectID="_1698223492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0" type="#_x0000_t75" style="width:63pt;height:33pt" o:ole="">
                        <v:imagedata r:id="rId965" o:title=""/>
                      </v:shape>
                      <o:OLEObject Type="Embed" ProgID="Equation.DSMT4" ShapeID="_x0000_i1360" DrawAspect="Content" ObjectID="_1698223493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1" type="#_x0000_t75" style="width:47.25pt;height:14.25pt" o:ole="">
                        <v:imagedata r:id="rId969" o:title=""/>
                      </v:shape>
                      <o:OLEObject Type="Embed" ProgID="Equation.DSMT4" ShapeID="_x0000_i1361" DrawAspect="Content" ObjectID="_1698223494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2" type="#_x0000_t75" style="width:48pt;height:19.5pt" o:ole="">
                        <v:imagedata r:id="rId971" o:title=""/>
                      </v:shape>
                      <o:OLEObject Type="Embed" ProgID="Equation.3" ShapeID="_x0000_i1362" DrawAspect="Content" ObjectID="_1698223495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3" type="#_x0000_t75" style="width:57.75pt;height:30.75pt" o:ole="">
                        <v:imagedata r:id="rId974" o:title=""/>
                      </v:shape>
                      <o:OLEObject Type="Embed" ProgID="Equation.3" ShapeID="_x0000_i1363" DrawAspect="Content" ObjectID="_1698223496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4" type="#_x0000_t75" style="width:65.25pt;height:33pt" o:ole="">
                        <v:imagedata r:id="rId977" o:title=""/>
                      </v:shape>
                      <o:OLEObject Type="Embed" ProgID="Equation.DSMT4" ShapeID="_x0000_i1364" DrawAspect="Content" ObjectID="_1698223497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5" type="#_x0000_t75" style="width:51pt;height:19.5pt" o:ole="">
                        <v:imagedata r:id="rId979" o:title=""/>
                      </v:shape>
                      <o:OLEObject Type="Embed" ProgID="Equation.3" ShapeID="_x0000_i1365" DrawAspect="Content" ObjectID="_1698223498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6" type="#_x0000_t75" style="width:54.75pt;height:20.25pt" o:ole="">
                        <v:imagedata r:id="rId982" o:title=""/>
                      </v:shape>
                      <o:OLEObject Type="Embed" ProgID="Equation.DSMT4" ShapeID="_x0000_i1366" DrawAspect="Content" ObjectID="_1698223499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7" type="#_x0000_t75" style="width:57.75pt;height:19.5pt" o:ole="">
                        <v:imagedata r:id="rId984" o:title=""/>
                      </v:shape>
                      <o:OLEObject Type="Embed" ProgID="Equation.3" ShapeID="_x0000_i1367" DrawAspect="Content" ObjectID="_1698223500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68" type="#_x0000_t75" style="width:57.75pt;height:33pt" o:ole="">
                        <v:imagedata r:id="rId987" o:title=""/>
                      </v:shape>
                      <o:OLEObject Type="Embed" ProgID="Equation.DSMT4" ShapeID="_x0000_i1368" DrawAspect="Content" ObjectID="_1698223501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69" type="#_x0000_t75" style="width:52.5pt;height:20.25pt" o:ole="">
                        <v:imagedata r:id="rId989" o:title=""/>
                      </v:shape>
                      <o:OLEObject Type="Embed" ProgID="Equation.DSMT4" ShapeID="_x0000_i1369" DrawAspect="Content" ObjectID="_1698223502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0" type="#_x0000_t75" style="width:52.5pt;height:33pt" o:ole="">
                  <v:imagedata r:id="rId992" o:title=""/>
                </v:shape>
                <o:OLEObject Type="Embed" ProgID="Equation.DSMT4" ShapeID="_x0000_i1370" DrawAspect="Content" ObjectID="_1698223503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1" type="#_x0000_t75" style="width:54.75pt;height:33pt" o:ole="">
                  <v:imagedata r:id="rId994" o:title=""/>
                </v:shape>
                <o:OLEObject Type="Embed" ProgID="Equation.DSMT4" ShapeID="_x0000_i1371" DrawAspect="Content" ObjectID="_1698223504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2" type="#_x0000_t75" style="width:48pt;height:33pt" o:ole="">
                  <v:imagedata r:id="rId996" o:title=""/>
                </v:shape>
                <o:OLEObject Type="Embed" ProgID="Equation.DSMT4" ShapeID="_x0000_i1372" DrawAspect="Content" ObjectID="_1698223505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3" type="#_x0000_t75" style="width:99pt;height:24pt" o:ole="">
                  <v:imagedata r:id="rId999" o:title=""/>
                </v:shape>
                <o:OLEObject Type="Embed" ProgID="Equation.DSMT4" ShapeID="_x0000_i1373" DrawAspect="Content" ObjectID="_1698223506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4" type="#_x0000_t75" style="width:11.25pt;height:12.75pt" o:ole="">
                  <v:imagedata r:id="rId1001" o:title=""/>
                </v:shape>
                <o:OLEObject Type="Embed" ProgID="Equation.DSMT4" ShapeID="_x0000_i1374" DrawAspect="Content" ObjectID="_1698223507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5" type="#_x0000_t75" style="width:10.5pt;height:14.25pt" o:ole="">
                  <v:imagedata r:id="rId1003" o:title=""/>
                </v:shape>
                <o:OLEObject Type="Embed" ProgID="Equation.DSMT4" ShapeID="_x0000_i1375" DrawAspect="Content" ObjectID="_1698223508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6" type="#_x0000_t75" style="width:14.25pt;height:33pt" o:ole="">
                  <v:imagedata r:id="rId1005" o:title=""/>
                </v:shape>
                <o:OLEObject Type="Embed" ProgID="Equation.DSMT4" ShapeID="_x0000_i1376" DrawAspect="Content" ObjectID="_1698223509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7" type="#_x0000_t75" style="width:14.25pt;height:33pt" o:ole="">
                  <v:imagedata r:id="rId1007" o:title=""/>
                </v:shape>
                <o:OLEObject Type="Embed" ProgID="Equation.DSMT4" ShapeID="_x0000_i1377" DrawAspect="Content" ObjectID="_1698223510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9" o:title=""/>
                </v:shape>
                <o:OLEObject Type="Embed" ProgID="Equation.DSMT4" ShapeID="_x0000_i1378" DrawAspect="Content" ObjectID="_1698223511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11" o:title=""/>
                </v:shape>
                <o:OLEObject Type="Embed" ProgID="Equation.DSMT4" ShapeID="_x0000_i1379" DrawAspect="Content" ObjectID="_1698223512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0" type="#_x0000_t75" style="width:11.25pt;height:12.75pt" o:ole="">
                  <v:imagedata r:id="rId1013" o:title=""/>
                </v:shape>
                <o:OLEObject Type="Embed" ProgID="Equation.DSMT4" ShapeID="_x0000_i1380" DrawAspect="Content" ObjectID="_1698223513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1" type="#_x0000_t75" style="width:21pt;height:33pt" o:ole="">
                  <v:imagedata r:id="rId1015" o:title=""/>
                </v:shape>
                <o:OLEObject Type="Embed" ProgID="Equation.DSMT4" ShapeID="_x0000_i1381" DrawAspect="Content" ObjectID="_1698223514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2" type="#_x0000_t75" style="width:19.5pt;height:14.25pt" o:ole="">
                  <v:imagedata r:id="rId1017" o:title=""/>
                </v:shape>
                <o:OLEObject Type="Embed" ProgID="Equation.DSMT4" ShapeID="_x0000_i1382" DrawAspect="Content" ObjectID="_1698223515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3" type="#_x0000_t75" style="width:15.75pt;height:14.25pt" o:ole="">
                  <v:imagedata r:id="rId1019" o:title=""/>
                </v:shape>
                <o:OLEObject Type="Embed" ProgID="Equation.DSMT4" ShapeID="_x0000_i1383" DrawAspect="Content" ObjectID="_1698223516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4" type="#_x0000_t75" style="width:15.75pt;height:14.25pt" o:ole="">
                  <v:imagedata r:id="rId1019" o:title=""/>
                </v:shape>
                <o:OLEObject Type="Embed" ProgID="Equation.DSMT4" ShapeID="_x0000_i1384" DrawAspect="Content" ObjectID="_1698223517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5" type="#_x0000_t75" style="width:24pt;height:14.25pt" o:ole="">
                  <v:imagedata r:id="rId1022" o:title=""/>
                </v:shape>
                <o:OLEObject Type="Embed" ProgID="Equation.DSMT4" ShapeID="_x0000_i1385" DrawAspect="Content" ObjectID="_1698223518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6" type="#_x0000_t75" style="width:24pt;height:14.25pt" o:ole="">
                  <v:imagedata r:id="rId1024" o:title=""/>
                </v:shape>
                <o:OLEObject Type="Embed" ProgID="Equation.DSMT4" ShapeID="_x0000_i1386" DrawAspect="Content" ObjectID="_1698223519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6" o:title=""/>
                </v:shape>
                <o:OLEObject Type="Embed" ProgID="Equation.DSMT4" ShapeID="_x0000_i1387" DrawAspect="Content" ObjectID="_1698223520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8" o:title=""/>
                </v:shape>
                <o:OLEObject Type="Embed" ProgID="Equation.DSMT4" ShapeID="_x0000_i1388" DrawAspect="Content" ObjectID="_1698223521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89" type="#_x0000_t75" style="width:30pt;height:14.25pt" o:ole="">
                  <v:imagedata r:id="rId1030" o:title=""/>
                </v:shape>
                <o:OLEObject Type="Embed" ProgID="Equation.DSMT4" ShapeID="_x0000_i1389" DrawAspect="Content" ObjectID="_1698223522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0" type="#_x0000_t75" style="width:30.75pt;height:14.25pt" o:ole="">
                  <v:imagedata r:id="rId1032" o:title=""/>
                </v:shape>
                <o:OLEObject Type="Embed" ProgID="Equation.DSMT4" ShapeID="_x0000_i1390" DrawAspect="Content" ObjectID="_1698223523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1" type="#_x0000_t75" style="width:30.75pt;height:14.25pt" o:ole="">
                  <v:imagedata r:id="rId1034" o:title=""/>
                </v:shape>
                <o:OLEObject Type="Embed" ProgID="Equation.DSMT4" ShapeID="_x0000_i1391" DrawAspect="Content" ObjectID="_1698223524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2" type="#_x0000_t75" style="width:41.25pt;height:21pt" o:ole="">
                  <v:imagedata r:id="rId1036" o:title=""/>
                </v:shape>
                <o:OLEObject Type="Embed" ProgID="Equation.DSMT4" ShapeID="_x0000_i1392" DrawAspect="Content" ObjectID="_1698223525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3" type="#_x0000_t75" style="width:12.75pt;height:33pt" o:ole="">
                  <v:imagedata r:id="rId1038" o:title=""/>
                </v:shape>
                <o:OLEObject Type="Embed" ProgID="Equation.DSMT4" ShapeID="_x0000_i1393" DrawAspect="Content" ObjectID="_1698223526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4" type="#_x0000_t75" style="width:26.25pt;height:36.75pt" o:ole="">
                  <v:imagedata r:id="rId1040" o:title=""/>
                </v:shape>
                <o:OLEObject Type="Embed" ProgID="Equation.DSMT4" ShapeID="_x0000_i1394" DrawAspect="Content" ObjectID="_1698223527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5" type="#_x0000_t75" style="width:24.75pt;height:36.75pt" o:ole="">
                  <v:imagedata r:id="rId1042" o:title=""/>
                </v:shape>
                <o:OLEObject Type="Embed" ProgID="Equation.DSMT4" ShapeID="_x0000_i1395" DrawAspect="Content" ObjectID="_1698223528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6" type="#_x0000_t75" style="width:17.25pt;height:14.25pt" o:ole="">
                  <v:imagedata r:id="rId1044" o:title=""/>
                </v:shape>
                <o:OLEObject Type="Embed" ProgID="Equation.DSMT4" ShapeID="_x0000_i1396" DrawAspect="Content" ObjectID="_1698223529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7" type="#_x0000_t75" style="width:30.75pt;height:12.75pt" o:ole="">
                  <v:imagedata r:id="rId1046" o:title=""/>
                </v:shape>
                <o:OLEObject Type="Embed" ProgID="Equation.DSMT4" ShapeID="_x0000_i1397" DrawAspect="Content" ObjectID="_1698223530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8" type="#_x0000_t75" style="width:24.75pt;height:36.75pt" o:ole="">
                  <v:imagedata r:id="rId1048" o:title=""/>
                </v:shape>
                <o:OLEObject Type="Embed" ProgID="Equation.DSMT4" ShapeID="_x0000_i1398" DrawAspect="Content" ObjectID="_1698223531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9" type="#_x0000_t75" style="width:26.25pt;height:36.75pt" o:ole="">
                  <v:imagedata r:id="rId1050" o:title=""/>
                </v:shape>
                <o:OLEObject Type="Embed" ProgID="Equation.DSMT4" ShapeID="_x0000_i1399" DrawAspect="Content" ObjectID="_1698223532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0" type="#_x0000_t75" style="width:12.75pt;height:33pt" o:ole="">
                  <v:imagedata r:id="rId1052" o:title=""/>
                </v:shape>
                <o:OLEObject Type="Embed" ProgID="Equation.DSMT4" ShapeID="_x0000_i1400" DrawAspect="Content" ObjectID="_1698223533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1" type="#_x0000_t75" style="width:17.25pt;height:19.5pt" o:ole="">
                  <v:imagedata r:id="rId1054" o:title=""/>
                </v:shape>
                <o:OLEObject Type="Embed" ProgID="Equation.DSMT4" ShapeID="_x0000_i1401" DrawAspect="Content" ObjectID="_1698223534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2" type="#_x0000_t75" style="width:24pt;height:17.25pt" o:ole="">
                  <v:imagedata r:id="rId1056" o:title=""/>
                </v:shape>
                <o:OLEObject Type="Embed" ProgID="Equation.DSMT4" ShapeID="_x0000_i1402" DrawAspect="Content" ObjectID="_1698223535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3" type="#_x0000_t75" style="width:24.75pt;height:36.75pt" o:ole="">
                  <v:imagedata r:id="rId1058" o:title=""/>
                </v:shape>
                <o:OLEObject Type="Embed" ProgID="Equation.DSMT4" ShapeID="_x0000_i1403" DrawAspect="Content" ObjectID="_1698223536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4" type="#_x0000_t75" style="width:21pt;height:20.25pt" o:ole="">
                  <v:imagedata r:id="rId1060" o:title=""/>
                </v:shape>
                <o:OLEObject Type="Embed" ProgID="Equation.DSMT4" ShapeID="_x0000_i1404" DrawAspect="Content" ObjectID="_1698223537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E3D" w:rsidRDefault="00D14E3D" w:rsidP="00334841">
      <w:r>
        <w:separator/>
      </w:r>
    </w:p>
  </w:endnote>
  <w:endnote w:type="continuationSeparator" w:id="0">
    <w:p w:rsidR="00D14E3D" w:rsidRDefault="00D14E3D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A58BC">
      <w:rPr>
        <w:noProof/>
      </w:rPr>
      <w:t>117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E3D" w:rsidRDefault="00D14E3D" w:rsidP="00334841">
      <w:r>
        <w:separator/>
      </w:r>
    </w:p>
  </w:footnote>
  <w:footnote w:type="continuationSeparator" w:id="0">
    <w:p w:rsidR="00D14E3D" w:rsidRDefault="00D14E3D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A58BC"/>
    <w:rsid w:val="000B1B75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6FAA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373E0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5B95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3BA7"/>
    <w:rsid w:val="005D7F04"/>
    <w:rsid w:val="005E034D"/>
    <w:rsid w:val="005E04AF"/>
    <w:rsid w:val="005F0C89"/>
    <w:rsid w:val="00600D7E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8770C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3BDD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D74F8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DDF"/>
    <w:rsid w:val="00C1187C"/>
    <w:rsid w:val="00C12935"/>
    <w:rsid w:val="00C22A83"/>
    <w:rsid w:val="00C35621"/>
    <w:rsid w:val="00C40851"/>
    <w:rsid w:val="00C668E9"/>
    <w:rsid w:val="00C85A2F"/>
    <w:rsid w:val="00C85ED6"/>
    <w:rsid w:val="00C92C64"/>
    <w:rsid w:val="00C936DF"/>
    <w:rsid w:val="00C96674"/>
    <w:rsid w:val="00CD7A29"/>
    <w:rsid w:val="00D033FB"/>
    <w:rsid w:val="00D05D45"/>
    <w:rsid w:val="00D14E3D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03F3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E0470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52A39-6F65-4C7A-B9AE-C99AA174F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22968</Words>
  <Characters>130922</Characters>
  <Application>Microsoft Office Word</Application>
  <DocSecurity>0</DocSecurity>
  <Lines>1091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153583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GHOST</cp:lastModifiedBy>
  <cp:revision>3</cp:revision>
  <cp:lastPrinted>2017-02-16T04:34:00Z</cp:lastPrinted>
  <dcterms:created xsi:type="dcterms:W3CDTF">2021-11-12T05:46:00Z</dcterms:created>
  <dcterms:modified xsi:type="dcterms:W3CDTF">2021-11-12T05:46:00Z</dcterms:modified>
</cp:coreProperties>
</file>