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C1187C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Среда</w:t>
      </w:r>
      <w:r w:rsidR="00C92C64">
        <w:rPr>
          <w:rFonts w:eastAsia="Calibri"/>
          <w:b/>
          <w:sz w:val="28"/>
          <w:szCs w:val="28"/>
          <w:lang w:eastAsia="en-US"/>
        </w:rPr>
        <w:t xml:space="preserve"> 1</w:t>
      </w:r>
      <w:r>
        <w:rPr>
          <w:rFonts w:eastAsia="Calibri"/>
          <w:b/>
          <w:sz w:val="28"/>
          <w:szCs w:val="28"/>
          <w:lang w:eastAsia="en-US"/>
        </w:rPr>
        <w:t>7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1D6FA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</w:t>
      </w:r>
      <w:r w:rsidR="00C1187C">
        <w:rPr>
          <w:rFonts w:eastAsia="Calibri"/>
          <w:b/>
          <w:sz w:val="28"/>
          <w:szCs w:val="28"/>
          <w:lang w:eastAsia="en-US"/>
        </w:rPr>
        <w:t>3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 w:rsidR="00C1187C">
        <w:rPr>
          <w:rFonts w:eastAsia="Calibri"/>
          <w:b/>
          <w:sz w:val="28"/>
          <w:szCs w:val="28"/>
          <w:lang w:eastAsia="en-US"/>
        </w:rPr>
        <w:t>Электромонтер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8770C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 75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C92C64">
        <w:rPr>
          <w:rFonts w:eastAsia="Calibri"/>
          <w:b/>
          <w:sz w:val="28"/>
          <w:lang w:eastAsia="en-US"/>
        </w:rPr>
        <w:t>1</w:t>
      </w:r>
      <w:r w:rsidR="00C1187C">
        <w:rPr>
          <w:rFonts w:eastAsia="Calibri"/>
          <w:b/>
          <w:sz w:val="28"/>
          <w:lang w:eastAsia="en-US"/>
        </w:rPr>
        <w:t>7</w:t>
      </w:r>
      <w:bookmarkStart w:id="0" w:name="_GoBack"/>
      <w:bookmarkEnd w:id="0"/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783BDD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783BDD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783BDD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783BDD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783BD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783BDD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783BDD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783BDD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783BDD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783BDD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783BDD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783BD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783BD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783BD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783BD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783BD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783BD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783BD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783BD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783BD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783BD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8222888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8222889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8222890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8222891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8222892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8222893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8222894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8222895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8222896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8222897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8222898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8222899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8222900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8222901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8222902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8222903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8222904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783BDD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783BDD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783BDD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783BDD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8222905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8222906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8222907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8222908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8222909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8222910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8222911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8222912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8222913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8222914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8222915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8222916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8222917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8222918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8222919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8222920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8222921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8222922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8222923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8222924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8222925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8222926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8222927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8222928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8222929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8222930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8222931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8222932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8222933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8222934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8222935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783BDD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783BDD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783BDD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783BDD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783BDD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783BDD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783BDD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783BDD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783BDD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783BDD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783BDD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783BDD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783BDD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783BDD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783BDD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783BDD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8222936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8222937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8222938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8222939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8222940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8222941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8222942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8222943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8222944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8222945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8222946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8222947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8222948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8222949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8222950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8222951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8222952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8222953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8222954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783BDD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783BDD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783BDD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783BDD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783BDD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783BDD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8222955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8222956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8222957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8222958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8222959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8222960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8222961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8222962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8222963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8222964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8222965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8222966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8222967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8222968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783BDD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783BDD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783BDD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783BDD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783BDD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783BDD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783BDD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783BDD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783BDD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783BDD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783BDD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783BDD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783BDD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783BDD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783BDD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783BDD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783BDD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783BDD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783BDD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783BDD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783BDD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783BDD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783BDD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783BDD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783BDD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783BDD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783BDD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783BDD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783BDD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783BDD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783BDD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783BDD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783BDD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783BDD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783BDD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783BDD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783BDD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783BDD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783BDD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8223153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783BDD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8223154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8222969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783BD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783BD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783BD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783BD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783BD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783BD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783BD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783BD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783BD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783BD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783BDD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783BDD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783BDD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783BDD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783BDD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783BDD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783BD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783BDD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8222970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8222971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8222972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8222973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8222974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8222975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8222976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8222977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8222978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8222979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8222980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8222981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8222982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8222983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8222984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8222985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8222986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8222987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8222988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8222989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8222990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8222991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8222992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8222993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8222994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8222995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8222996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8222997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8222998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8222999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8223000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8223001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8223002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8223003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8223004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8223005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783BDD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783BDD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783BDD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783BDD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783BDD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783BDD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783BDD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783BDD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783BDD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783BDD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783BDD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783BDD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783BDD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783BDD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783BDD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783BDD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783BD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783BDD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8223006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8223007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8223008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8223009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8223010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8223011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8223012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8223013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8223014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8223015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8223016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8223017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8223018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8223019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8223020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8223021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8223022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8223023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8223024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8223025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8223026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8223027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8223028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8223029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8223030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8223031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8223032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8223033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8223034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8223035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783BDD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783BDD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783BDD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783BDD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783BDD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783BDD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783BDD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783BDD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783BDD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783BDD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783BDD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783BDD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783BDD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783BDD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783BD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783BD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783BD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783BDD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783BDD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783BDD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783BDD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783BDD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783BDD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783BDD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783BDD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783BDD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783BDD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783BDD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783BDD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783BDD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783BDD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783BDD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783BDD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783BDD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783BDD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783BDD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783BDD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8223036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8223037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8223038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8223039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8223040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8223041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8223042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8223043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8223044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8223045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8223046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8223047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8223048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8223049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8223050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8223051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8223052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8223053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783BDD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783BDD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783BDD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783BDD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783BDD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783BD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783BDD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783BDD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783BDD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C1187C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8223054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8223055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8223056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8223057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8223058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8223059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8223060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8223061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8223062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8223063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8223064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8223065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8223066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8223067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8223068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8223069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8223070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8223071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8223072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8223073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8223074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8223075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8223076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8223077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8223078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8223079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8223080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8223081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8223082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8223083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8223084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8223085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8223086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8223087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8223088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8223089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8223090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8223091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8223092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8223093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8223094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8223095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8223096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8223097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8223098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8223099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8223100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8223101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8223102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8223103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8223104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8223105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8223106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8223107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8223108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8223109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8223110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8223111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8223112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8223113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8223114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8223115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8223116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8223117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8223118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8223119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8223120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8223121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8223122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8223123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8223124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8223125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8223126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8223127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8223128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8223129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8223130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8223131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8223132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8223133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8223134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8223135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8223136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8223137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8223138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8223139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8223140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8223141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8223142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8223143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8223144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8223145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8223146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8223147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8223148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8223149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8223150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8223151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8223152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BDD" w:rsidRDefault="00783BDD" w:rsidP="00334841">
      <w:r>
        <w:separator/>
      </w:r>
    </w:p>
  </w:endnote>
  <w:endnote w:type="continuationSeparator" w:id="0">
    <w:p w:rsidR="00783BDD" w:rsidRDefault="00783BDD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1187C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BDD" w:rsidRDefault="00783BDD" w:rsidP="00334841">
      <w:r>
        <w:separator/>
      </w:r>
    </w:p>
  </w:footnote>
  <w:footnote w:type="continuationSeparator" w:id="0">
    <w:p w:rsidR="00783BDD" w:rsidRDefault="00783BDD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482C6-6D3C-4C29-B14F-9B838EF48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117</Pages>
  <Words>22964</Words>
  <Characters>130896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153553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3</cp:revision>
  <cp:lastPrinted>2017-02-16T04:34:00Z</cp:lastPrinted>
  <dcterms:created xsi:type="dcterms:W3CDTF">2021-11-12T05:42:00Z</dcterms:created>
  <dcterms:modified xsi:type="dcterms:W3CDTF">2021-11-12T05:44:00Z</dcterms:modified>
</cp:coreProperties>
</file>