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C36" w:rsidRPr="00B61C36" w:rsidRDefault="00B61C36" w:rsidP="00B61C36">
      <w:pPr>
        <w:spacing w:after="160" w:line="259" w:lineRule="auto"/>
        <w:jc w:val="center"/>
        <w:rPr>
          <w:rFonts w:eastAsia="Calibri"/>
          <w:lang w:eastAsia="en-US"/>
        </w:rPr>
      </w:pPr>
      <w:r w:rsidRPr="00B61C36">
        <w:rPr>
          <w:rFonts w:eastAsia="Calibri"/>
          <w:sz w:val="36"/>
          <w:szCs w:val="36"/>
          <w:lang w:eastAsia="en-US"/>
        </w:rPr>
        <w:t xml:space="preserve">Инструкция по выполнению заданий по учебной дисциплине «Математика» </w:t>
      </w:r>
      <w:r w:rsidRPr="00B61C36">
        <w:rPr>
          <w:rFonts w:eastAsia="Calibri"/>
          <w:lang w:eastAsia="en-US"/>
        </w:rPr>
        <w:t xml:space="preserve">                         </w:t>
      </w:r>
    </w:p>
    <w:p w:rsidR="00B61C36" w:rsidRPr="00B61C36" w:rsidRDefault="0069685E" w:rsidP="00B61C36">
      <w:pPr>
        <w:spacing w:after="160" w:line="259" w:lineRule="auto"/>
        <w:jc w:val="both"/>
        <w:rPr>
          <w:rFonts w:eastAsia="Calibri"/>
          <w:b/>
          <w:sz w:val="28"/>
          <w:szCs w:val="28"/>
          <w:lang w:eastAsia="en-US"/>
        </w:rPr>
      </w:pPr>
      <w:r>
        <w:rPr>
          <w:rFonts w:eastAsia="Calibri"/>
          <w:b/>
          <w:sz w:val="28"/>
          <w:szCs w:val="28"/>
          <w:lang w:eastAsia="en-US"/>
        </w:rPr>
        <w:t>Пятница 05</w:t>
      </w:r>
      <w:r w:rsidR="00B61C36" w:rsidRPr="00B61C36">
        <w:rPr>
          <w:rFonts w:eastAsia="Calibri"/>
          <w:b/>
          <w:sz w:val="28"/>
          <w:szCs w:val="28"/>
          <w:lang w:eastAsia="en-US"/>
        </w:rPr>
        <w:t>.</w:t>
      </w:r>
      <w:r w:rsidR="0068770C">
        <w:rPr>
          <w:rFonts w:eastAsia="Calibri"/>
          <w:b/>
          <w:sz w:val="28"/>
          <w:szCs w:val="28"/>
          <w:lang w:eastAsia="en-US"/>
        </w:rPr>
        <w:t>11</w:t>
      </w:r>
      <w:r w:rsidR="00206C77">
        <w:rPr>
          <w:rFonts w:eastAsia="Calibri"/>
          <w:b/>
          <w:sz w:val="28"/>
          <w:szCs w:val="28"/>
          <w:lang w:eastAsia="en-US"/>
        </w:rPr>
        <w:t>.2021</w:t>
      </w:r>
    </w:p>
    <w:p w:rsidR="00B61C36" w:rsidRPr="00B61C36" w:rsidRDefault="0069685E" w:rsidP="00B61C36">
      <w:pPr>
        <w:spacing w:after="160" w:line="259" w:lineRule="auto"/>
        <w:jc w:val="both"/>
        <w:rPr>
          <w:rFonts w:eastAsia="Calibri"/>
          <w:b/>
          <w:sz w:val="28"/>
          <w:szCs w:val="28"/>
          <w:lang w:eastAsia="en-US"/>
        </w:rPr>
      </w:pPr>
      <w:r>
        <w:rPr>
          <w:rFonts w:eastAsia="Calibri"/>
          <w:b/>
          <w:sz w:val="28"/>
          <w:szCs w:val="28"/>
          <w:lang w:eastAsia="en-US"/>
        </w:rPr>
        <w:t>28</w:t>
      </w:r>
      <w:r w:rsidR="00D16249">
        <w:rPr>
          <w:rFonts w:eastAsia="Calibri"/>
          <w:b/>
          <w:sz w:val="28"/>
          <w:szCs w:val="28"/>
          <w:lang w:eastAsia="en-US"/>
        </w:rPr>
        <w:t xml:space="preserve"> </w:t>
      </w:r>
      <w:r w:rsidR="00B61C36" w:rsidRPr="00B61C36">
        <w:rPr>
          <w:rFonts w:eastAsia="Calibri"/>
          <w:b/>
          <w:sz w:val="28"/>
          <w:szCs w:val="28"/>
          <w:lang w:eastAsia="en-US"/>
        </w:rPr>
        <w:t>группа ОПОП «</w:t>
      </w:r>
      <w:r>
        <w:rPr>
          <w:rFonts w:eastAsia="Calibri"/>
          <w:b/>
          <w:sz w:val="28"/>
          <w:szCs w:val="28"/>
          <w:lang w:eastAsia="en-US"/>
        </w:rPr>
        <w:t>Повар-кондитер</w:t>
      </w:r>
      <w:r w:rsidR="0068770C">
        <w:rPr>
          <w:rFonts w:eastAsia="Calibri"/>
          <w:b/>
          <w:sz w:val="28"/>
          <w:szCs w:val="28"/>
          <w:lang w:eastAsia="en-US"/>
        </w:rPr>
        <w:t>» ( 6 часов</w:t>
      </w:r>
      <w:r w:rsidR="00B61C36" w:rsidRPr="00B61C36">
        <w:rPr>
          <w:rFonts w:eastAsia="Calibri"/>
          <w:b/>
          <w:sz w:val="28"/>
          <w:szCs w:val="28"/>
          <w:lang w:eastAsia="en-US"/>
        </w:rPr>
        <w:t xml:space="preserve">)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206C77">
        <w:rPr>
          <w:rFonts w:eastAsia="Calibri"/>
          <w:b/>
          <w:color w:val="FF0000"/>
          <w:sz w:val="32"/>
          <w:szCs w:val="32"/>
          <w:lang w:eastAsia="en-US"/>
        </w:rPr>
        <w:t>полнить внеаудиторную работу № 3</w:t>
      </w:r>
      <w:r w:rsidRPr="00B61C36">
        <w:rPr>
          <w:rFonts w:eastAsia="Calibri"/>
          <w:b/>
          <w:color w:val="FF0000"/>
          <w:sz w:val="32"/>
          <w:szCs w:val="32"/>
          <w:lang w:eastAsia="en-US"/>
        </w:rPr>
        <w:t>.  Фото выполнен</w:t>
      </w:r>
      <w:r w:rsidR="001D6FAA">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r w:rsidR="005C0172" w:rsidRPr="005C0172">
        <w:t xml:space="preserve"> </w:t>
      </w:r>
      <w:r w:rsidR="005C0172" w:rsidRPr="005C0172">
        <w:rPr>
          <w:rFonts w:eastAsia="Calibri"/>
          <w:b/>
          <w:color w:val="FF0000"/>
          <w:sz w:val="32"/>
          <w:szCs w:val="32"/>
          <w:lang w:eastAsia="en-US"/>
        </w:rPr>
        <w:t>Вариант выбираем в соответствии с порядковым номером в журнале !</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1D6FAA">
        <w:rPr>
          <w:rFonts w:eastAsia="Calibri"/>
          <w:b/>
          <w:sz w:val="28"/>
          <w:lang w:eastAsia="en-US"/>
        </w:rPr>
        <w:t xml:space="preserve">нты! За выполнение заданий на </w:t>
      </w:r>
      <w:r w:rsidR="0069685E">
        <w:rPr>
          <w:rFonts w:eastAsia="Calibri"/>
          <w:b/>
          <w:sz w:val="28"/>
          <w:lang w:eastAsia="en-US"/>
        </w:rPr>
        <w:t>05</w:t>
      </w:r>
      <w:bookmarkStart w:id="0" w:name="_GoBack"/>
      <w:bookmarkEnd w:id="0"/>
      <w:r w:rsidR="0068770C">
        <w:rPr>
          <w:rFonts w:eastAsia="Calibri"/>
          <w:b/>
          <w:sz w:val="28"/>
          <w:lang w:eastAsia="en-US"/>
        </w:rPr>
        <w:t>.11</w:t>
      </w:r>
      <w:r w:rsidR="00206C77">
        <w:rPr>
          <w:rFonts w:eastAsia="Calibri"/>
          <w:b/>
          <w:sz w:val="28"/>
          <w:lang w:eastAsia="en-US"/>
        </w:rPr>
        <w:t>.2021</w:t>
      </w:r>
      <w:r w:rsidRPr="00B61C36">
        <w:rPr>
          <w:rFonts w:eastAsia="Calibri"/>
          <w:b/>
          <w:sz w:val="28"/>
          <w:lang w:eastAsia="en-US"/>
        </w:rPr>
        <w:t xml:space="preserve"> вы должны получить  оценку,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lastRenderedPageBreak/>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F1634C">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F1634C">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F1634C">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F1634C">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F1634C">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F1634C">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lastRenderedPageBreak/>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F1634C">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F1634C">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F1634C">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t xml:space="preserve">2) </w:t>
            </w:r>
            <w:r w:rsidR="00F1634C">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F1634C"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3D3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F1634C">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lastRenderedPageBreak/>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F1634C">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F1634C"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F1634C"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F1634C">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F1634C"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F1634C"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F1634C"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F1634C"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F1634C"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F1634C"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lastRenderedPageBreak/>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F1634C"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F1634C"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F1634C"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F1634C"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F1634C"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97017545"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97017546"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97017547"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97017548"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97017549"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97017550"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97017551"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97017552"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97017553"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97017554"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97017555"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97017556"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97017557"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97017558"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97017559"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97017560"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97017561"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F1634C"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F1634C"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F1634C"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F1634C"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97017562"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97017563"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97017564"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97017565"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97017566"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97017567"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97017568"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97017569"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97017570"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97017571"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97017572"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97017573"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97017574"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97017575"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97017576"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97017577"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97017578"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97017579"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97017580"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97017581"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97017582"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97017583"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97017584"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97017585"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97017586"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97017587"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97017588"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97017589"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97017590"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97017591"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97017592"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F1634C">
              <w:rPr>
                <w:position w:val="-10"/>
                <w:sz w:val="28"/>
                <w:szCs w:val="28"/>
              </w:rPr>
              <w:pict>
                <v:shape id="_x0000_i1106" type="#_x0000_t75" style="width:92.25pt;height:18.75pt">
                  <v:imagedata r:id="rId150" o:title=""/>
                </v:shape>
              </w:pict>
            </w:r>
            <w:r w:rsidRPr="00053453">
              <w:rPr>
                <w:sz w:val="28"/>
                <w:szCs w:val="28"/>
              </w:rPr>
              <w:t xml:space="preserve">. Вычислите: </w:t>
            </w:r>
            <w:r w:rsidR="00F1634C">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F1634C">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F1634C">
              <w:rPr>
                <w:position w:val="-12"/>
                <w:sz w:val="28"/>
                <w:szCs w:val="28"/>
              </w:rPr>
              <w:pict>
                <v:shape id="_x0000_i1109" type="#_x0000_t75" style="width:60.75pt;height:21pt">
                  <v:imagedata r:id="rId153" o:title=""/>
                </v:shape>
              </w:pict>
            </w:r>
            <w:r w:rsidRPr="00053453">
              <w:rPr>
                <w:sz w:val="28"/>
                <w:szCs w:val="28"/>
              </w:rPr>
              <w:t xml:space="preserve">. Вычислите: </w:t>
            </w:r>
            <w:r w:rsidR="00F1634C">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F1634C">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F1634C">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F1634C">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F1634C">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F1634C">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F1634C">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69685E" w:rsidRDefault="00225513" w:rsidP="00225513">
      <w:pPr>
        <w:jc w:val="center"/>
        <w:rPr>
          <w:sz w:val="28"/>
          <w:szCs w:val="28"/>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69685E">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69685E">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69685E" w:rsidRDefault="00225513" w:rsidP="00225513">
      <w:pPr>
        <w:jc w:val="center"/>
        <w:rPr>
          <w:sz w:val="28"/>
          <w:szCs w:val="28"/>
        </w:rPr>
      </w:pPr>
      <w:r w:rsidRPr="00053453">
        <w:rPr>
          <w:i/>
          <w:sz w:val="28"/>
          <w:szCs w:val="28"/>
          <w:lang w:val="en-US"/>
        </w:rPr>
        <w:t>log</w:t>
      </w:r>
      <w:r w:rsidRPr="0069685E">
        <w:rPr>
          <w:sz w:val="28"/>
          <w:szCs w:val="28"/>
          <w:vertAlign w:val="subscript"/>
        </w:rPr>
        <w:t>0,3</w:t>
      </w:r>
      <w:r w:rsidRPr="0069685E">
        <w:rPr>
          <w:sz w:val="28"/>
          <w:szCs w:val="28"/>
        </w:rPr>
        <w:t>7=</w:t>
      </w:r>
      <w:r w:rsidRPr="00053453">
        <w:rPr>
          <w:i/>
          <w:sz w:val="28"/>
          <w:szCs w:val="28"/>
          <w:lang w:val="en-US"/>
        </w:rPr>
        <w:t>log</w:t>
      </w:r>
      <w:r w:rsidRPr="0069685E">
        <w:rPr>
          <w:sz w:val="28"/>
          <w:szCs w:val="28"/>
          <w:vertAlign w:val="subscript"/>
        </w:rPr>
        <w:t>10</w:t>
      </w:r>
      <w:r w:rsidRPr="0069685E">
        <w:rPr>
          <w:sz w:val="28"/>
          <w:szCs w:val="28"/>
        </w:rPr>
        <w:t>7</w:t>
      </w:r>
      <w:r w:rsidRPr="0069685E">
        <w:rPr>
          <w:i/>
          <w:sz w:val="28"/>
          <w:szCs w:val="28"/>
        </w:rPr>
        <w:t>/</w:t>
      </w:r>
      <w:r w:rsidRPr="00053453">
        <w:rPr>
          <w:i/>
          <w:sz w:val="28"/>
          <w:szCs w:val="28"/>
          <w:lang w:val="en-US"/>
        </w:rPr>
        <w:t>log</w:t>
      </w:r>
      <w:r w:rsidRPr="0069685E">
        <w:rPr>
          <w:sz w:val="28"/>
          <w:szCs w:val="28"/>
          <w:vertAlign w:val="subscript"/>
        </w:rPr>
        <w:t>10</w:t>
      </w:r>
      <w:r w:rsidRPr="0069685E">
        <w:rPr>
          <w:sz w:val="28"/>
          <w:szCs w:val="28"/>
        </w:rPr>
        <w:t>0,3=</w:t>
      </w:r>
      <w:r w:rsidRPr="00053453">
        <w:rPr>
          <w:i/>
          <w:sz w:val="28"/>
          <w:szCs w:val="28"/>
          <w:lang w:val="en-US"/>
        </w:rPr>
        <w:t>lg</w:t>
      </w:r>
      <w:r w:rsidRPr="0069685E">
        <w:rPr>
          <w:sz w:val="28"/>
          <w:szCs w:val="28"/>
        </w:rPr>
        <w:t>7/</w:t>
      </w:r>
      <w:r w:rsidRPr="00053453">
        <w:rPr>
          <w:i/>
          <w:sz w:val="28"/>
          <w:szCs w:val="28"/>
          <w:lang w:val="en-US"/>
        </w:rPr>
        <w:t>lg</w:t>
      </w:r>
      <w:r w:rsidRPr="0069685E">
        <w:rPr>
          <w:sz w:val="28"/>
          <w:szCs w:val="28"/>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F1634C"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F1634C"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F1634C"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F1634C"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F1634C"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F1634C">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F1634C"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F1634C">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F1634C"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F1634C">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F1634C">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97017593"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97017594"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97017595"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97017596"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97017597"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97017598"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97017599"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97017600"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97017601"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97017602"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97017603"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97017604"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97017605"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97017606"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97017607"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97017608"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97017609"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97017610"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97017611"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F1634C"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F1634C"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F1634C"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F1634C" w:rsidP="00457CF8">
      <w:pPr>
        <w:pStyle w:val="a4"/>
        <w:ind w:left="0"/>
      </w:pPr>
      <w:hyperlink r:id="rId209" w:history="1">
        <w:r w:rsidR="00175360" w:rsidRPr="00037A38">
          <w:rPr>
            <w:rStyle w:val="a8"/>
          </w:rPr>
          <w:t>http://www.pm298.ru/trigon2.php</w:t>
        </w:r>
      </w:hyperlink>
    </w:p>
    <w:p w:rsidR="00175360" w:rsidRDefault="00F1634C" w:rsidP="00457CF8">
      <w:pPr>
        <w:pStyle w:val="a4"/>
        <w:ind w:left="0"/>
      </w:pPr>
      <w:hyperlink r:id="rId210" w:history="1">
        <w:r w:rsidR="00175360" w:rsidRPr="00037A38">
          <w:rPr>
            <w:rStyle w:val="a8"/>
          </w:rPr>
          <w:t>http://yarik2000.narod.ru/ott/tema1.html</w:t>
        </w:r>
      </w:hyperlink>
    </w:p>
    <w:p w:rsidR="00175360" w:rsidRPr="00175360" w:rsidRDefault="00F1634C"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97017612"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97017613"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97017614"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97017615"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97017616"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97017617"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97017618"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97017619"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97017620"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97017621"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97017622"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97017623"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97017624"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97017625"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F1634C"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F1634C"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F1634C"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F1634C"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F1634C"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F1634C"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F1634C"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F1634C"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F1634C"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F1634C"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F1634C"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F1634C"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F1634C"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F1634C"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F1634C"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F1634C"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F1634C"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F1634C"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F1634C"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F1634C"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F1634C"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F1634C"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F1634C"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F1634C"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F1634C"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F1634C"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F1634C"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F1634C"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F1634C"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F1634C"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F1634C"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F1634C"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F1634C" w:rsidP="00457CF8">
      <w:pPr>
        <w:pStyle w:val="a4"/>
        <w:ind w:left="0"/>
      </w:pPr>
      <w:hyperlink r:id="rId273" w:history="1">
        <w:r w:rsidR="000E1212" w:rsidRPr="00825701">
          <w:rPr>
            <w:rStyle w:val="a8"/>
          </w:rPr>
          <w:t>http://www.apxu.ru/article/geoforma/geoform/prizma_i_piramida.htm</w:t>
        </w:r>
      </w:hyperlink>
    </w:p>
    <w:p w:rsidR="000E1212" w:rsidRDefault="00F1634C"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F1634C" w:rsidP="00457CF8">
      <w:pPr>
        <w:pStyle w:val="a4"/>
        <w:ind w:left="0"/>
      </w:pPr>
      <w:hyperlink r:id="rId275" w:history="1">
        <w:r w:rsidR="000E1212" w:rsidRPr="00825701">
          <w:rPr>
            <w:rStyle w:val="a8"/>
          </w:rPr>
          <w:t>http://artudm.ru/index.php/arhitekt/40-svremen/64-da-vonchi.html?start=2</w:t>
        </w:r>
      </w:hyperlink>
    </w:p>
    <w:p w:rsidR="000E1212" w:rsidRDefault="00F1634C" w:rsidP="00457CF8">
      <w:pPr>
        <w:pStyle w:val="a4"/>
        <w:ind w:left="0"/>
      </w:pPr>
      <w:hyperlink r:id="rId276" w:history="1">
        <w:r w:rsidR="000E1212" w:rsidRPr="00825701">
          <w:rPr>
            <w:rStyle w:val="a8"/>
          </w:rPr>
          <w:t>http://polyhedron2008.narod.ru/pages/stars.htm</w:t>
        </w:r>
      </w:hyperlink>
    </w:p>
    <w:p w:rsidR="000E1212" w:rsidRDefault="00F1634C" w:rsidP="00457CF8">
      <w:pPr>
        <w:pStyle w:val="a4"/>
        <w:ind w:left="0"/>
      </w:pPr>
      <w:hyperlink r:id="rId277" w:history="1">
        <w:r w:rsidR="000E1212" w:rsidRPr="00825701">
          <w:rPr>
            <w:rStyle w:val="a8"/>
          </w:rPr>
          <w:t>http://licey102.k26.ru/dist-kurs/p13aa1.htm</w:t>
        </w:r>
      </w:hyperlink>
    </w:p>
    <w:p w:rsidR="000E1212" w:rsidRPr="00825701" w:rsidRDefault="00F1634C"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F1634C" w:rsidP="00457CF8">
      <w:pPr>
        <w:pStyle w:val="a4"/>
        <w:ind w:left="0"/>
      </w:pPr>
      <w:hyperlink r:id="rId279" w:history="1">
        <w:r w:rsidR="000E1212" w:rsidRPr="003F54A6">
          <w:rPr>
            <w:rStyle w:val="a8"/>
          </w:rPr>
          <w:t>http://navagrudak.narod.ru/people/evklid/main.html</w:t>
        </w:r>
      </w:hyperlink>
    </w:p>
    <w:p w:rsidR="000E1212" w:rsidRPr="003F54A6" w:rsidRDefault="00F1634C" w:rsidP="00457CF8">
      <w:pPr>
        <w:pStyle w:val="a4"/>
        <w:ind w:left="0"/>
      </w:pPr>
      <w:hyperlink r:id="rId280" w:history="1">
        <w:r w:rsidR="000E1212" w:rsidRPr="003F54A6">
          <w:rPr>
            <w:rStyle w:val="a8"/>
          </w:rPr>
          <w:t>http://www.profistart.ru/ps/blog/21519.html</w:t>
        </w:r>
      </w:hyperlink>
    </w:p>
    <w:p w:rsidR="000E1212" w:rsidRPr="003F54A6" w:rsidRDefault="00F1634C"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F1634C" w:rsidP="00457CF8">
      <w:pPr>
        <w:pStyle w:val="a4"/>
        <w:ind w:left="0"/>
      </w:pPr>
      <w:hyperlink r:id="rId282" w:history="1">
        <w:r w:rsidR="000E1212" w:rsidRPr="003F54A6">
          <w:rPr>
            <w:rStyle w:val="a8"/>
          </w:rPr>
          <w:t>http://www.abc-people.com/data/archimed/</w:t>
        </w:r>
      </w:hyperlink>
    </w:p>
    <w:p w:rsidR="00565721" w:rsidRDefault="00F1634C"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F1634C" w:rsidP="00457CF8">
      <w:pPr>
        <w:pStyle w:val="a4"/>
        <w:ind w:left="0"/>
      </w:pPr>
      <w:hyperlink r:id="rId284" w:history="1">
        <w:r w:rsidR="000E1212" w:rsidRPr="00BC2CCA">
          <w:rPr>
            <w:rStyle w:val="a8"/>
          </w:rPr>
          <w:t>http://www.bymath.net/studyguide/geo/sec/geo22.htm</w:t>
        </w:r>
      </w:hyperlink>
    </w:p>
    <w:p w:rsidR="000E1212" w:rsidRPr="00BC2CCA" w:rsidRDefault="00F1634C" w:rsidP="00457CF8">
      <w:pPr>
        <w:pStyle w:val="a4"/>
        <w:ind w:left="0"/>
      </w:pPr>
      <w:hyperlink r:id="rId285" w:history="1">
        <w:r w:rsidR="000E1212" w:rsidRPr="00BC2CCA">
          <w:rPr>
            <w:rStyle w:val="a8"/>
          </w:rPr>
          <w:t>http://www.likt590.ru/project/matematika/5/index1.html</w:t>
        </w:r>
      </w:hyperlink>
    </w:p>
    <w:p w:rsidR="000E1212" w:rsidRPr="00BC2CCA" w:rsidRDefault="00F1634C"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F1634C" w:rsidP="00457CF8">
      <w:pPr>
        <w:pStyle w:val="a4"/>
        <w:ind w:left="0"/>
      </w:pPr>
      <w:hyperlink r:id="rId287" w:history="1">
        <w:r w:rsidR="000E1212" w:rsidRPr="00BC2CCA">
          <w:rPr>
            <w:rStyle w:val="a8"/>
          </w:rPr>
          <w:t>http://graphics.distant.ru/nachgeom/05-2.html</w:t>
        </w:r>
      </w:hyperlink>
    </w:p>
    <w:p w:rsidR="000E1212" w:rsidRPr="00BC2CCA" w:rsidRDefault="00F1634C" w:rsidP="00457CF8">
      <w:pPr>
        <w:pStyle w:val="a4"/>
        <w:ind w:left="0"/>
      </w:pPr>
      <w:hyperlink r:id="rId288" w:history="1">
        <w:r w:rsidR="000E1212" w:rsidRPr="00BC2CCA">
          <w:rPr>
            <w:rStyle w:val="a8"/>
          </w:rPr>
          <w:t>http://photg.ru/izometr/akson22.html</w:t>
        </w:r>
      </w:hyperlink>
    </w:p>
    <w:p w:rsidR="000E1212" w:rsidRPr="00BC2CCA" w:rsidRDefault="00F1634C" w:rsidP="00457CF8">
      <w:pPr>
        <w:pStyle w:val="a4"/>
        <w:ind w:left="0"/>
      </w:pPr>
      <w:hyperlink r:id="rId289" w:history="1">
        <w:r w:rsidR="000E1212" w:rsidRPr="00BC2CCA">
          <w:rPr>
            <w:rStyle w:val="a8"/>
          </w:rPr>
          <w:t>http://n-t.ru/tp/iz/zs.htm</w:t>
        </w:r>
      </w:hyperlink>
    </w:p>
    <w:p w:rsidR="000E1212" w:rsidRPr="00BC2CCA" w:rsidRDefault="00F1634C"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F1634C" w:rsidP="00457CF8">
      <w:pPr>
        <w:pStyle w:val="a4"/>
        <w:ind w:left="0"/>
      </w:pPr>
      <w:hyperlink r:id="rId291" w:history="1">
        <w:r w:rsidR="000E1212" w:rsidRPr="00DC5557">
          <w:rPr>
            <w:rStyle w:val="a8"/>
          </w:rPr>
          <w:t>http://polyhedron2008.narod.ru/pages/polyhedr.htm</w:t>
        </w:r>
      </w:hyperlink>
    </w:p>
    <w:p w:rsidR="000E1212" w:rsidRPr="00DC5557" w:rsidRDefault="00F1634C" w:rsidP="00457CF8">
      <w:pPr>
        <w:pStyle w:val="a4"/>
        <w:ind w:left="0"/>
      </w:pPr>
      <w:hyperlink r:id="rId292" w:history="1">
        <w:r w:rsidR="000E1212" w:rsidRPr="00DC5557">
          <w:rPr>
            <w:rStyle w:val="a8"/>
          </w:rPr>
          <w:t>http://pirog13.narod.ru/new_page_5.htm</w:t>
        </w:r>
      </w:hyperlink>
    </w:p>
    <w:p w:rsidR="000E1212" w:rsidRDefault="00F1634C"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F1634C"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F1634C" w:rsidP="00457CF8">
      <w:pPr>
        <w:pStyle w:val="a4"/>
        <w:ind w:left="0"/>
      </w:pPr>
      <w:hyperlink r:id="rId295" w:history="1">
        <w:r w:rsidR="000E1212" w:rsidRPr="00DC5557">
          <w:rPr>
            <w:rStyle w:val="a8"/>
          </w:rPr>
          <w:t>http://mnogogranniki.ru/index.php/vidy-mnogogrannikov/86-vid-104-1</w:t>
        </w:r>
      </w:hyperlink>
    </w:p>
    <w:p w:rsidR="000E1212" w:rsidRPr="00DC5557" w:rsidRDefault="00F1634C"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F1634C"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F1634C"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F1634C"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F1634C"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F1634C"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F1634C"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F1634C"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F1634C"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F1634C"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F1634C"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F1634C"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F1634C"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F1634C"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F1634C"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F1634C"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97017810"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F1634C"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97017811"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97017626"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F1634C"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F1634C"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F1634C"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F1634C"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F1634C"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F1634C"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F1634C"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F1634C"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F1634C"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F1634C"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F1634C"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F1634C"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F1634C"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F1634C"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F1634C"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F1634C"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F1634C"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F1634C"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F1634C"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F1634C"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F1634C"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F1634C"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F1634C"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97017627"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97017628"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97017629"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97017630"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97017631"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97017632"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97017633"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97017634"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97017635"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97017636"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97017637"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97017638"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97017639"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97017640"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97017641"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97017642"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97017643"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97017644"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97017645"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97017646"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97017647"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97017648"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97017649"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97017650"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97017651"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97017652"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97017653"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97017654"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97017655"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97017656"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97017657"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97017658"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97017659"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97017660"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97017661"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97017662"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F1634C">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F1634C">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F1634C">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F1634C">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F1634C">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F1634C"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F1634C">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F1634C"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F1634C"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F1634C">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F1634C">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45C228B9"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1453F057"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06D6F6B4"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367EA401"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C03B81A"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F1634C" w:rsidP="00457CF8">
      <w:pPr>
        <w:pStyle w:val="a4"/>
        <w:ind w:left="0"/>
      </w:pPr>
      <w:hyperlink r:id="rId426" w:history="1">
        <w:r w:rsidR="00073FEC" w:rsidRPr="004E3D3C">
          <w:rPr>
            <w:rStyle w:val="a8"/>
          </w:rPr>
          <w:t>http://shkolo.ru/tsilindr-konus-shar/</w:t>
        </w:r>
      </w:hyperlink>
    </w:p>
    <w:p w:rsidR="00073FEC" w:rsidRPr="004E3D3C" w:rsidRDefault="00F1634C"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F1634C" w:rsidP="00457CF8">
      <w:pPr>
        <w:pStyle w:val="a4"/>
        <w:ind w:left="0"/>
      </w:pPr>
      <w:hyperlink r:id="rId428" w:history="1">
        <w:r w:rsidR="00073FEC" w:rsidRPr="004E3D3C">
          <w:rPr>
            <w:rStyle w:val="a8"/>
          </w:rPr>
          <w:t>http://planshete.net.ua/razvertka-shar.html</w:t>
        </w:r>
      </w:hyperlink>
    </w:p>
    <w:p w:rsidR="00073FEC" w:rsidRPr="004E3D3C" w:rsidRDefault="00F1634C" w:rsidP="00457CF8">
      <w:pPr>
        <w:pStyle w:val="a4"/>
        <w:ind w:left="0"/>
      </w:pPr>
      <w:hyperlink r:id="rId429" w:history="1">
        <w:r w:rsidR="00073FEC" w:rsidRPr="004E3D3C">
          <w:rPr>
            <w:rStyle w:val="a8"/>
          </w:rPr>
          <w:t>http://www.origami.ru/lab/arto/ml01.htm</w:t>
        </w:r>
      </w:hyperlink>
    </w:p>
    <w:p w:rsidR="00073FEC" w:rsidRPr="004E3D3C" w:rsidRDefault="00F1634C"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F1634C"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F1634C"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F1634C"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F1634C"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F1634C"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97017663"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97017664"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97017665"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97017666"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97017667"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97017668"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97017669"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97017670"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97017671"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97017672"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97017673"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97017674"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97017675"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97017676"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97017677"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97017678"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97017679"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97017680"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97017681"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97017682"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97017683"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97017684"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97017685"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97017686"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97017687"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97017688"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97017689"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97017690"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97017691"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97017692"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F1634C">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F1634C">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F1634C">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F1634C">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F1634C">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F1634C">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F1634C">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F1634C">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F1634C">
        <w:rPr>
          <w:position w:val="-28"/>
          <w:sz w:val="28"/>
          <w:szCs w:val="28"/>
          <w:lang w:val="en-US"/>
        </w:rPr>
        <w:pict>
          <v:shape id="_x0000_i1256" type="#_x0000_t75" style="width:45.75pt;height:33.75pt">
            <v:imagedata r:id="rId528" o:title=""/>
          </v:shape>
        </w:pict>
      </w:r>
      <w:r w:rsidRPr="00EB4A52">
        <w:rPr>
          <w:sz w:val="28"/>
          <w:szCs w:val="28"/>
        </w:rPr>
        <w:t>=</w:t>
      </w:r>
      <w:r w:rsidR="00F1634C">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F1634C">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F1634C">
        <w:rPr>
          <w:position w:val="-28"/>
          <w:sz w:val="28"/>
          <w:szCs w:val="28"/>
          <w:lang w:val="en-US"/>
        </w:rPr>
        <w:pict>
          <v:shape id="_x0000_i1259" type="#_x0000_t75" style="width:45.75pt;height:33.75pt">
            <v:imagedata r:id="rId531" o:title=""/>
          </v:shape>
        </w:pict>
      </w:r>
      <w:r w:rsidRPr="00EB4A52">
        <w:rPr>
          <w:sz w:val="28"/>
          <w:szCs w:val="28"/>
        </w:rPr>
        <w:t>=-</w:t>
      </w:r>
      <w:r w:rsidR="00F1634C">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F1634C">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F1634C">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F1634C">
        <w:rPr>
          <w:position w:val="-34"/>
          <w:sz w:val="28"/>
          <w:szCs w:val="28"/>
        </w:rPr>
        <w:pict>
          <v:shape id="_x0000_i1263" type="#_x0000_t75" style="width:41.25pt;height:39.75pt">
            <v:imagedata r:id="rId534" o:title=""/>
          </v:shape>
        </w:pict>
      </w:r>
      <w:r w:rsidRPr="00EB4A52">
        <w:rPr>
          <w:sz w:val="28"/>
          <w:szCs w:val="28"/>
        </w:rPr>
        <w:t>=</w:t>
      </w:r>
      <w:r w:rsidR="00F1634C">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F1634C"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F1634C"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F1634C"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F1634C">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F1634C">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F1634C">
        <w:rPr>
          <w:position w:val="-8"/>
          <w:sz w:val="28"/>
          <w:szCs w:val="28"/>
        </w:rPr>
        <w:pict>
          <v:shape id="_x0000_i1271" type="#_x0000_t75" style="width:21.75pt;height:21.75pt">
            <v:imagedata r:id="rId540" o:title=""/>
          </v:shape>
        </w:pict>
      </w:r>
      <w:r w:rsidRPr="00EB4A52">
        <w:rPr>
          <w:sz w:val="28"/>
          <w:szCs w:val="28"/>
        </w:rPr>
        <w:t>)=</w:t>
      </w:r>
      <w:r w:rsidR="00F1634C">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F1634C">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F1634C">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F1634C">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F1634C">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F1634C">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F1634C">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F1634C">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F1634C">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F1634C">
        <w:rPr>
          <w:position w:val="-24"/>
          <w:sz w:val="28"/>
          <w:szCs w:val="28"/>
        </w:rPr>
        <w:pict>
          <v:shape id="_x0000_i1281" type="#_x0000_t75" style="width:23.25pt;height:36.75pt">
            <v:imagedata r:id="rId546" o:title=""/>
          </v:shape>
        </w:pict>
      </w:r>
      <w:r w:rsidRPr="00EB4A52">
        <w:rPr>
          <w:sz w:val="28"/>
          <w:szCs w:val="28"/>
        </w:rPr>
        <w:t xml:space="preserve"> и </w:t>
      </w:r>
      <w:r w:rsidR="00F1634C">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F1634C">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F1634C"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F1634C">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F1634C">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F1634C"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F1634C"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F1634C"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F1634C"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F1634C"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F1634C"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97017693"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97017694"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97017695"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97017696"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97017697"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97017698"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97017699"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97017700"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97017701"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97017702"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97017703"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97017704"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97017705"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97017706"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97017707"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97017708"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97017709"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97017710"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F1634C" w:rsidP="00457CF8">
      <w:pPr>
        <w:pStyle w:val="a4"/>
        <w:spacing w:line="276" w:lineRule="auto"/>
        <w:ind w:left="0"/>
      </w:pPr>
      <w:hyperlink r:id="rId629" w:history="1">
        <w:r w:rsidR="009508A4" w:rsidRPr="0064638B">
          <w:rPr>
            <w:rStyle w:val="a8"/>
          </w:rPr>
          <w:t>http://www.kvadromir.com/plan.html</w:t>
        </w:r>
      </w:hyperlink>
    </w:p>
    <w:p w:rsidR="009508A4" w:rsidRPr="0064638B" w:rsidRDefault="00F1634C"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F1634C"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F1634C"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F1634C"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F1634C"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F1634C"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F1634C"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F1634C"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F1634C"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F1634C"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F1634C"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F1634C"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F1634C"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F1634C"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F1634C"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F1634C"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F1634C"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F1634C"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F1634C"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F1634C"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F1634C"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69685E"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97017711"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97017712"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97017713"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97017714"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97017715"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97017716"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97017717"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97017718"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97017719"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97017720"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97017721"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97017722"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97017723"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97017724"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97017725"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97017726"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97017727"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97017728"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97017729"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97017730"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97017731"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97017732"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97017733"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97017734"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97017735"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97017736"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97017737"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97017738"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97017739"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97017740"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97017741"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97017742"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97017743"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97017744"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97017745"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97017746"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97017747"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97017748"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97017749"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97017750"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97017751"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97017752"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97017753"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97017754"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97017755"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97017756"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97017757"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97017758"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97017759"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97017760"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97017761"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97017762"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97017763"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97017764"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97017765"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97017766"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97017767"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97017768"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97017769"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97017770"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97017771"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97017772"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97017773"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97017774"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97017775"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97017776"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97017777"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97017778"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97017779"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97017780"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97017781"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97017782"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97017783"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97017784"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97017785"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97017786"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97017787"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97017788"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97017789"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97017790"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97017791"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97017792"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97017793"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97017794"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97017795"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97017796"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97017797"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97017798"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97017799"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97017800"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97017801"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97017802"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97017803"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97017804"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97017805"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97017806"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97017807"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97017808"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97017809"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34C" w:rsidRDefault="00F1634C" w:rsidP="00334841">
      <w:r>
        <w:separator/>
      </w:r>
    </w:p>
  </w:endnote>
  <w:endnote w:type="continuationSeparator" w:id="0">
    <w:p w:rsidR="00F1634C" w:rsidRDefault="00F1634C"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69685E">
      <w:rPr>
        <w:noProof/>
      </w:rPr>
      <w:t>21</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34C" w:rsidRDefault="00F1634C" w:rsidP="00334841">
      <w:r>
        <w:separator/>
      </w:r>
    </w:p>
  </w:footnote>
  <w:footnote w:type="continuationSeparator" w:id="0">
    <w:p w:rsidR="00F1634C" w:rsidRDefault="00F1634C"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73FEC"/>
    <w:rsid w:val="00093AAE"/>
    <w:rsid w:val="00095787"/>
    <w:rsid w:val="00096FF5"/>
    <w:rsid w:val="000A36B9"/>
    <w:rsid w:val="000B1B75"/>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6FAA"/>
    <w:rsid w:val="001D7F9E"/>
    <w:rsid w:val="001E02C6"/>
    <w:rsid w:val="001E28F4"/>
    <w:rsid w:val="001F1629"/>
    <w:rsid w:val="001F3E43"/>
    <w:rsid w:val="00201D31"/>
    <w:rsid w:val="0020310F"/>
    <w:rsid w:val="00206C77"/>
    <w:rsid w:val="0022159D"/>
    <w:rsid w:val="002239C9"/>
    <w:rsid w:val="00225513"/>
    <w:rsid w:val="00247521"/>
    <w:rsid w:val="00253C31"/>
    <w:rsid w:val="00261827"/>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22C2"/>
    <w:rsid w:val="00326267"/>
    <w:rsid w:val="00334841"/>
    <w:rsid w:val="00350CF0"/>
    <w:rsid w:val="00351F42"/>
    <w:rsid w:val="00373C13"/>
    <w:rsid w:val="003770E2"/>
    <w:rsid w:val="003866F2"/>
    <w:rsid w:val="003A18E8"/>
    <w:rsid w:val="003B575B"/>
    <w:rsid w:val="003C2360"/>
    <w:rsid w:val="003D3601"/>
    <w:rsid w:val="003E3936"/>
    <w:rsid w:val="003F49A9"/>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272A"/>
    <w:rsid w:val="00593331"/>
    <w:rsid w:val="00595EF9"/>
    <w:rsid w:val="005C0172"/>
    <w:rsid w:val="005D03F0"/>
    <w:rsid w:val="005D3BA7"/>
    <w:rsid w:val="005D7F04"/>
    <w:rsid w:val="005E034D"/>
    <w:rsid w:val="005E04AF"/>
    <w:rsid w:val="005F0C89"/>
    <w:rsid w:val="00600D7E"/>
    <w:rsid w:val="00612C8F"/>
    <w:rsid w:val="00623134"/>
    <w:rsid w:val="00627220"/>
    <w:rsid w:val="00644ACC"/>
    <w:rsid w:val="00661E5D"/>
    <w:rsid w:val="00662853"/>
    <w:rsid w:val="00664BEC"/>
    <w:rsid w:val="00667CD0"/>
    <w:rsid w:val="00683971"/>
    <w:rsid w:val="0068770C"/>
    <w:rsid w:val="0069156D"/>
    <w:rsid w:val="00693083"/>
    <w:rsid w:val="0069685E"/>
    <w:rsid w:val="006A47D4"/>
    <w:rsid w:val="006B6057"/>
    <w:rsid w:val="006E71E6"/>
    <w:rsid w:val="006F057C"/>
    <w:rsid w:val="006F6771"/>
    <w:rsid w:val="00706566"/>
    <w:rsid w:val="007311C8"/>
    <w:rsid w:val="0073714C"/>
    <w:rsid w:val="00744C32"/>
    <w:rsid w:val="007553B9"/>
    <w:rsid w:val="00761F2C"/>
    <w:rsid w:val="00774967"/>
    <w:rsid w:val="00786940"/>
    <w:rsid w:val="007B011E"/>
    <w:rsid w:val="007B4EC9"/>
    <w:rsid w:val="007C526F"/>
    <w:rsid w:val="007D42D6"/>
    <w:rsid w:val="007D4644"/>
    <w:rsid w:val="007D5882"/>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D74F8"/>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51BF"/>
    <w:rsid w:val="00AB6E8D"/>
    <w:rsid w:val="00AC29D3"/>
    <w:rsid w:val="00AD268B"/>
    <w:rsid w:val="00AE73C2"/>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B2259"/>
    <w:rsid w:val="00DB3EFE"/>
    <w:rsid w:val="00DC5557"/>
    <w:rsid w:val="00DD1473"/>
    <w:rsid w:val="00DD7DD8"/>
    <w:rsid w:val="00DE3453"/>
    <w:rsid w:val="00DE456B"/>
    <w:rsid w:val="00E00A5E"/>
    <w:rsid w:val="00E01C49"/>
    <w:rsid w:val="00E02674"/>
    <w:rsid w:val="00E11563"/>
    <w:rsid w:val="00E13E0A"/>
    <w:rsid w:val="00E14B3F"/>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1634C"/>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045FBD6D"/>
  <w15:docId w15:val="{F0F0BFC0-0959-4C53-A529-0C536CA0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E81B8-61EA-45A7-A15A-6C2BF63C7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22974</Words>
  <Characters>130952</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153619</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6</cp:revision>
  <cp:lastPrinted>2017-02-16T04:34:00Z</cp:lastPrinted>
  <dcterms:created xsi:type="dcterms:W3CDTF">2021-10-29T07:22:00Z</dcterms:created>
  <dcterms:modified xsi:type="dcterms:W3CDTF">2021-10-29T07:50:00Z</dcterms:modified>
</cp:coreProperties>
</file>