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1D6FAA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Пятница 24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>
        <w:rPr>
          <w:rFonts w:eastAsia="Calibri"/>
          <w:b/>
          <w:sz w:val="28"/>
          <w:szCs w:val="28"/>
          <w:lang w:eastAsia="en-US"/>
        </w:rPr>
        <w:t>09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1D6FAA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14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>
        <w:rPr>
          <w:rFonts w:eastAsia="Calibri"/>
          <w:b/>
          <w:sz w:val="28"/>
          <w:szCs w:val="28"/>
          <w:lang w:eastAsia="en-US"/>
        </w:rPr>
        <w:t xml:space="preserve">Продавец, контролер, кассир» </w:t>
      </w:r>
      <w:proofErr w:type="gramStart"/>
      <w:r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>
        <w:rPr>
          <w:rFonts w:eastAsia="Calibri"/>
          <w:b/>
          <w:sz w:val="28"/>
          <w:szCs w:val="28"/>
          <w:lang w:eastAsia="en-US"/>
        </w:rPr>
        <w:t>2</w:t>
      </w:r>
      <w:r w:rsidR="00206C77">
        <w:rPr>
          <w:rFonts w:eastAsia="Calibri"/>
          <w:b/>
          <w:sz w:val="28"/>
          <w:szCs w:val="28"/>
          <w:lang w:eastAsia="en-US"/>
        </w:rPr>
        <w:t xml:space="preserve"> часа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 3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>нты! За выполнение заданий на 24.09</w:t>
      </w:r>
      <w:bookmarkStart w:id="0" w:name="_GoBack"/>
      <w:bookmarkEnd w:id="0"/>
      <w:r w:rsidR="00206C77">
        <w:rPr>
          <w:rFonts w:eastAsia="Calibri"/>
          <w:b/>
          <w:sz w:val="28"/>
          <w:lang w:eastAsia="en-US"/>
        </w:rPr>
        <w:t>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9D74F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9D74F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9D74F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9D74F8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9D74F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9D74F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9D74F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9D74F8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9D74F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9D74F8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9D74F8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9D74F8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9D74F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9D74F8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9D74F8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9D74F8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9D74F8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9D74F8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9D74F8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9D74F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9D74F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9D74F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9D74F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9D74F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9D74F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9D74F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9D74F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9D74F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9D74F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4239820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4239821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4239822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4239823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4239824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4239825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4239826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4239827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4239828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4239829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4239830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4239831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4239832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4239833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4239834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4239835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4239836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9D74F8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9D74F8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9D74F8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9D74F8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4239837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4239838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4239839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4239840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4239841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4239842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4239843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4239844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4239845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4239846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4239847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4239848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4239849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4239850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4239851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4239852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4239853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4239854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4239855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4239856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4239857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4239858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4239859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4239860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4239861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4239862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4239863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4239864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4239865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4239866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4239867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9D74F8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9D74F8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9D74F8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9D74F8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9D74F8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9D74F8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9D74F8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9D74F8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9D74F8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9D74F8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9D74F8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9D74F8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9D74F8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9D74F8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9D74F8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9D74F8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9D74F8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9D74F8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4239868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4239869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4239870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4239871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4239872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4239873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4239874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4239875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4239876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4239877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4239878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4239879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4239880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4239881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4239882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4239883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4239884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4239885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4239886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9D74F8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9D74F8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9D74F8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9D74F8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9D74F8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9D74F8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4239887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4239888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4239889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4239890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4239891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4239892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4239893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4239894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4239895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4239896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4239897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4239898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4239899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4239900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9D74F8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9D74F8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9D74F8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9D74F8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9D74F8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9D74F8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9D74F8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9D74F8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9D74F8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9D74F8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9D74F8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9D74F8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9D74F8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9D74F8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9D74F8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9D74F8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9D74F8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9D74F8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9D74F8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9D74F8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9D74F8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9D74F8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9D74F8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9D74F8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9D74F8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9D74F8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9D74F8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9D74F8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9D74F8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9D74F8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9D74F8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9D74F8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9D74F8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9D74F8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9D74F8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9D74F8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9D74F8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9D74F8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9D74F8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4240085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9D74F8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4240086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94239901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9D74F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9D74F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9D74F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9D74F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9D74F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9D74F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9D74F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9D74F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9D74F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9D74F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9D74F8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9D74F8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9D74F8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9D74F8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9D74F8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9D74F8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9D74F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9D74F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9D74F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9D74F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9D74F8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94239902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94239903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94239904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94239905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94239906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94239907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94239908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94239909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94239910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94239911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94239912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94239913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94239914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94239915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94239916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94239917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94239918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94239919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94239920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94239921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94239922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94239923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94239924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94239925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94239926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94239927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94239928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94239929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94239930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94239931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94239932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94239933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94239934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94239935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94239936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94239937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9D74F8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9D74F8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9D74F8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9D74F8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9D74F8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9D74F8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9D74F8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9D74F8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9D74F8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9D74F8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9D74F8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9D74F8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9D74F8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9D74F8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9D74F8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9D74F8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9D74F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9D74F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9D74F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9D74F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9D74F8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94239938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94239939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94239940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94239941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94239942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94239943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94239944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94239945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94239946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94239947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94239948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94239949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94239950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94239951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94239952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94239953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94239954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94239955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94239956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94239957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94239958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94239959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94239960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94239961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94239962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94239963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94239964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94239965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94239966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94239967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9D74F8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9D74F8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9D74F8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9D74F8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9D74F8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9D74F8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9D74F8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9D74F8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9D74F8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9D74F8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9D74F8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9D74F8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9D74F8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9D74F8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9D74F8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9D74F8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9D74F8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9D74F8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9D74F8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9D74F8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9D74F8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9D74F8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9D74F8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9D74F8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9D74F8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9D74F8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9D74F8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9D74F8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9D74F8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9D74F8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9D74F8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9D74F8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9D74F8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9D74F8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9D74F8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9D74F8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9D74F8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9D74F8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9D74F8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9D74F8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9D74F8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9D74F8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9D74F8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9D74F8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94239968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94239969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94239970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94239971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94239972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94239973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94239974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94239975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94239976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94239977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94239978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94239979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94239980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94239981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94239982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94239983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94239984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94239985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9D74F8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9D74F8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9D74F8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9D74F8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9D74F8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9D74F8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9D74F8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9D74F8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9D74F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9D74F8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9D74F8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9D74F8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1D6FAA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94239986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94239987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94239988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94239989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94239990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94239991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94239992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94239993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94239994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94239995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94239996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94239997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94239998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94239999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94240000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94240001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94240002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94240003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94240004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94240005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94240006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94240007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94240008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94240009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94240010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94240011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94240012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94240013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94240014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94240015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94240016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94240017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94240018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94240019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94240020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94240021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94240022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94240023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94240024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94240025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94240026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94240027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94240028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94240029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94240030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94240031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94240032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94240033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94240034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94240035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94240036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94240037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94240038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94240039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94240040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94240041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94240042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94240043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94240044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94240045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94240046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94240047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94240048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94240049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94240050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94240051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94240052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94240053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94240054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94240055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94240056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94240057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94240058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94240059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94240060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94240061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94240062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94240063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94240064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94240065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94240066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94240067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94240068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94240069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94240070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94240071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94240072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94240073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94240074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94240075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94240076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94240077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94240078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94240079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94240080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94240081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94240082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94240083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94240084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4F8" w:rsidRDefault="009D74F8" w:rsidP="00334841">
      <w:r>
        <w:separator/>
      </w:r>
    </w:p>
  </w:endnote>
  <w:endnote w:type="continuationSeparator" w:id="0">
    <w:p w:rsidR="009D74F8" w:rsidRDefault="009D74F8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D6FAA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4F8" w:rsidRDefault="009D74F8" w:rsidP="00334841">
      <w:r>
        <w:separator/>
      </w:r>
    </w:p>
  </w:footnote>
  <w:footnote w:type="continuationSeparator" w:id="0">
    <w:p w:rsidR="009D74F8" w:rsidRDefault="009D74F8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2935"/>
    <w:rsid w:val="00C22A83"/>
    <w:rsid w:val="00C35621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AD648-4AC8-43D7-80B5-8F9597C4F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117</Pages>
  <Words>22966</Words>
  <Characters>130907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153566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2</cp:revision>
  <cp:lastPrinted>2017-02-16T04:34:00Z</cp:lastPrinted>
  <dcterms:created xsi:type="dcterms:W3CDTF">2021-09-27T03:19:00Z</dcterms:created>
  <dcterms:modified xsi:type="dcterms:W3CDTF">2021-09-27T03:19:00Z</dcterms:modified>
</cp:coreProperties>
</file>