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36" w:rsidRPr="00B61C36" w:rsidRDefault="00B61C36" w:rsidP="00B61C36">
      <w:pPr>
        <w:spacing w:after="160" w:line="259" w:lineRule="auto"/>
        <w:jc w:val="center"/>
        <w:rPr>
          <w:rFonts w:eastAsia="Calibri"/>
          <w:lang w:eastAsia="en-US"/>
        </w:rPr>
      </w:pPr>
      <w:r w:rsidRPr="00B61C36">
        <w:rPr>
          <w:rFonts w:eastAsia="Calibri"/>
          <w:sz w:val="36"/>
          <w:szCs w:val="36"/>
          <w:lang w:eastAsia="en-US"/>
        </w:rPr>
        <w:t xml:space="preserve">Инструкция по выполнению заданий по учебной дисциплине «Математика» </w:t>
      </w:r>
      <w:r w:rsidRPr="00B61C36">
        <w:rPr>
          <w:rFonts w:eastAsia="Calibri"/>
          <w:lang w:eastAsia="en-US"/>
        </w:rPr>
        <w:t xml:space="preserve">                         </w:t>
      </w:r>
    </w:p>
    <w:p w:rsidR="00B61C36" w:rsidRPr="00B61C36" w:rsidRDefault="00171251" w:rsidP="00B61C36">
      <w:pPr>
        <w:spacing w:after="160" w:line="259" w:lineRule="auto"/>
        <w:jc w:val="both"/>
        <w:rPr>
          <w:rFonts w:eastAsia="Calibri"/>
          <w:b/>
          <w:sz w:val="28"/>
          <w:szCs w:val="28"/>
          <w:lang w:eastAsia="en-US"/>
        </w:rPr>
      </w:pPr>
      <w:r>
        <w:rPr>
          <w:rFonts w:eastAsia="Calibri"/>
          <w:b/>
          <w:sz w:val="28"/>
          <w:szCs w:val="28"/>
          <w:lang w:eastAsia="en-US"/>
        </w:rPr>
        <w:t>Суббота 01</w:t>
      </w:r>
      <w:r w:rsidR="00B61C36" w:rsidRPr="00B61C36">
        <w:rPr>
          <w:rFonts w:eastAsia="Calibri"/>
          <w:b/>
          <w:sz w:val="28"/>
          <w:szCs w:val="28"/>
          <w:lang w:eastAsia="en-US"/>
        </w:rPr>
        <w:t>.</w:t>
      </w:r>
      <w:r>
        <w:rPr>
          <w:rFonts w:eastAsia="Calibri"/>
          <w:b/>
          <w:sz w:val="28"/>
          <w:szCs w:val="28"/>
          <w:lang w:eastAsia="en-US"/>
        </w:rPr>
        <w:t>05</w:t>
      </w:r>
      <w:r w:rsidR="00206C77">
        <w:rPr>
          <w:rFonts w:eastAsia="Calibri"/>
          <w:b/>
          <w:sz w:val="28"/>
          <w:szCs w:val="28"/>
          <w:lang w:eastAsia="en-US"/>
        </w:rPr>
        <w:t>.2021</w:t>
      </w:r>
    </w:p>
    <w:p w:rsidR="00B61C36" w:rsidRPr="00B61C36" w:rsidRDefault="00C03B72" w:rsidP="00B61C36">
      <w:pPr>
        <w:spacing w:after="160" w:line="259" w:lineRule="auto"/>
        <w:jc w:val="both"/>
        <w:rPr>
          <w:rFonts w:eastAsia="Calibri"/>
          <w:b/>
          <w:sz w:val="28"/>
          <w:szCs w:val="28"/>
          <w:lang w:eastAsia="en-US"/>
        </w:rPr>
      </w:pPr>
      <w:r>
        <w:rPr>
          <w:rFonts w:eastAsia="Calibri"/>
          <w:b/>
          <w:sz w:val="28"/>
          <w:szCs w:val="28"/>
          <w:lang w:eastAsia="en-US"/>
        </w:rPr>
        <w:t>28</w:t>
      </w:r>
      <w:r w:rsidR="00D16249">
        <w:rPr>
          <w:rFonts w:eastAsia="Calibri"/>
          <w:b/>
          <w:sz w:val="28"/>
          <w:szCs w:val="28"/>
          <w:lang w:eastAsia="en-US"/>
        </w:rPr>
        <w:t xml:space="preserve"> </w:t>
      </w:r>
      <w:r w:rsidR="00B61C36" w:rsidRPr="00B61C36">
        <w:rPr>
          <w:rFonts w:eastAsia="Calibri"/>
          <w:b/>
          <w:sz w:val="28"/>
          <w:szCs w:val="28"/>
          <w:lang w:eastAsia="en-US"/>
        </w:rPr>
        <w:t>группа ОПОП «</w:t>
      </w:r>
      <w:r>
        <w:rPr>
          <w:rFonts w:eastAsia="Calibri"/>
          <w:b/>
          <w:sz w:val="28"/>
          <w:szCs w:val="28"/>
          <w:lang w:eastAsia="en-US"/>
        </w:rPr>
        <w:t>Повар кондитер</w:t>
      </w:r>
      <w:r w:rsidR="00171251">
        <w:rPr>
          <w:rFonts w:eastAsia="Calibri"/>
          <w:b/>
          <w:sz w:val="28"/>
          <w:szCs w:val="28"/>
          <w:lang w:eastAsia="en-US"/>
        </w:rPr>
        <w:t>» ( 2 часа</w:t>
      </w:r>
      <w:r w:rsidR="00B61C36" w:rsidRPr="00B61C36">
        <w:rPr>
          <w:rFonts w:eastAsia="Calibri"/>
          <w:b/>
          <w:sz w:val="28"/>
          <w:szCs w:val="28"/>
          <w:lang w:eastAsia="en-US"/>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171251">
        <w:rPr>
          <w:rFonts w:eastAsia="Calibri"/>
          <w:b/>
          <w:color w:val="FF0000"/>
          <w:sz w:val="32"/>
          <w:szCs w:val="32"/>
          <w:lang w:eastAsia="en-US"/>
        </w:rPr>
        <w:t>полнить внеаудиторную работу №3</w:t>
      </w:r>
      <w:r w:rsidRPr="00B61C36">
        <w:rPr>
          <w:rFonts w:eastAsia="Calibri"/>
          <w:b/>
          <w:color w:val="FF0000"/>
          <w:sz w:val="32"/>
          <w:szCs w:val="32"/>
          <w:lang w:eastAsia="en-US"/>
        </w:rPr>
        <w:t>.  Фото выполнен</w:t>
      </w:r>
      <w:r w:rsidR="00DC28E2">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171251">
        <w:rPr>
          <w:rFonts w:eastAsia="Calibri"/>
          <w:b/>
          <w:sz w:val="28"/>
          <w:lang w:eastAsia="en-US"/>
        </w:rPr>
        <w:t>нты! За выполнение заданий на 01.05</w:t>
      </w:r>
      <w:r w:rsidR="00206C77">
        <w:rPr>
          <w:rFonts w:eastAsia="Calibri"/>
          <w:b/>
          <w:sz w:val="28"/>
          <w:lang w:eastAsia="en-US"/>
        </w:rPr>
        <w:t>.2021</w:t>
      </w:r>
      <w:r w:rsidRPr="00B61C36">
        <w:rPr>
          <w:rFonts w:eastAsia="Calibri"/>
          <w:b/>
          <w:sz w:val="28"/>
          <w:lang w:eastAsia="en-US"/>
        </w:rPr>
        <w:t xml:space="preserve"> вы должны получить  оценку, если до конца </w:t>
      </w:r>
      <w:r w:rsidR="00171251">
        <w:rPr>
          <w:rFonts w:eastAsia="Calibri"/>
          <w:b/>
          <w:sz w:val="28"/>
          <w:lang w:eastAsia="en-US"/>
        </w:rPr>
        <w:t>дня</w:t>
      </w:r>
      <w:bookmarkStart w:id="0" w:name="_GoBack"/>
      <w:bookmarkEnd w:id="0"/>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lastRenderedPageBreak/>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lastRenderedPageBreak/>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EA45E5">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EA45E5">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EA45E5">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EA45E5">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EA45E5">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EA45E5">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EA45E5">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EA45E5"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lastRenderedPageBreak/>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EA45E5">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EA45E5"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lastRenderedPageBreak/>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EA45E5">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lastRenderedPageBreak/>
              <w:t xml:space="preserve">2) </w:t>
            </w:r>
            <w:r w:rsidR="00EA45E5">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EA45E5"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0B72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EA45E5">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lastRenderedPageBreak/>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EA45E5">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EA45E5"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EA45E5"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EA45E5">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EA45E5"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lastRenderedPageBreak/>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EA45E5"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EA45E5"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EA45E5"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EA45E5"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EA45E5"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lastRenderedPageBreak/>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EA45E5"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EA45E5"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EA45E5"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EA45E5"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EA45E5"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81291035"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81291036"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81291037"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81291038"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81291039"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81291040"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81291041"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81291042"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81291043"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81291044"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81291045"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81291046"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81291047"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81291048"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81291049"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81291050"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81291051"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EA45E5"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EA45E5"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EA45E5"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EA45E5"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81291052"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81291053"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81291054"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81291055"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81291056"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81291057"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81291058"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81291059"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81291060"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81291061"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81291062"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81291063"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81291064"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81291065"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81291066"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81291067"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81291068"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81291069"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81291070"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81291071"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81291072"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81291073"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81291074"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81291075"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81291076"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81291077"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81291078"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81291079"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81291080"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81291081"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81291082"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EA45E5">
              <w:rPr>
                <w:position w:val="-10"/>
                <w:sz w:val="28"/>
                <w:szCs w:val="28"/>
              </w:rPr>
              <w:pict>
                <v:shape id="_x0000_i1106" type="#_x0000_t75" style="width:92.25pt;height:18.75pt">
                  <v:imagedata r:id="rId150" o:title=""/>
                </v:shape>
              </w:pict>
            </w:r>
            <w:r w:rsidRPr="00053453">
              <w:rPr>
                <w:sz w:val="28"/>
                <w:szCs w:val="28"/>
              </w:rPr>
              <w:t xml:space="preserve">. Вычислите: </w:t>
            </w:r>
            <w:r w:rsidR="00EA45E5">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EA45E5">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EA45E5">
              <w:rPr>
                <w:position w:val="-12"/>
                <w:sz w:val="28"/>
                <w:szCs w:val="28"/>
              </w:rPr>
              <w:pict>
                <v:shape id="_x0000_i1109" type="#_x0000_t75" style="width:60.75pt;height:21pt">
                  <v:imagedata r:id="rId153" o:title=""/>
                </v:shape>
              </w:pict>
            </w:r>
            <w:r w:rsidRPr="00053453">
              <w:rPr>
                <w:sz w:val="28"/>
                <w:szCs w:val="28"/>
              </w:rPr>
              <w:t xml:space="preserve">. Вычислите: </w:t>
            </w:r>
            <w:r w:rsidR="00EA45E5">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EA45E5">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EA45E5">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EA45E5">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EA45E5">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EA45E5">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EA45E5">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206C77" w:rsidRDefault="00225513" w:rsidP="00225513">
      <w:pPr>
        <w:jc w:val="center"/>
        <w:rPr>
          <w:sz w:val="28"/>
          <w:szCs w:val="28"/>
          <w:lang w:val="en-US"/>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206C77">
        <w:rPr>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206C77">
        <w:rPr>
          <w:i/>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206C77" w:rsidRDefault="00225513" w:rsidP="00225513">
      <w:pPr>
        <w:jc w:val="center"/>
        <w:rPr>
          <w:sz w:val="28"/>
          <w:szCs w:val="28"/>
          <w:lang w:val="en-US"/>
        </w:rPr>
      </w:pPr>
      <w:r w:rsidRPr="00053453">
        <w:rPr>
          <w:i/>
          <w:sz w:val="28"/>
          <w:szCs w:val="28"/>
          <w:lang w:val="en-US"/>
        </w:rPr>
        <w:t>log</w:t>
      </w:r>
      <w:r w:rsidRPr="00206C77">
        <w:rPr>
          <w:sz w:val="28"/>
          <w:szCs w:val="28"/>
          <w:vertAlign w:val="subscript"/>
          <w:lang w:val="en-US"/>
        </w:rPr>
        <w:t>0,3</w:t>
      </w:r>
      <w:r w:rsidRPr="00206C77">
        <w:rPr>
          <w:sz w:val="28"/>
          <w:szCs w:val="28"/>
          <w:lang w:val="en-US"/>
        </w:rPr>
        <w:t>7=</w:t>
      </w:r>
      <w:r w:rsidRPr="00053453">
        <w:rPr>
          <w:i/>
          <w:sz w:val="28"/>
          <w:szCs w:val="28"/>
          <w:lang w:val="en-US"/>
        </w:rPr>
        <w:t>log</w:t>
      </w:r>
      <w:r w:rsidRPr="00206C77">
        <w:rPr>
          <w:sz w:val="28"/>
          <w:szCs w:val="28"/>
          <w:vertAlign w:val="subscript"/>
          <w:lang w:val="en-US"/>
        </w:rPr>
        <w:t>10</w:t>
      </w:r>
      <w:r w:rsidRPr="00206C77">
        <w:rPr>
          <w:sz w:val="28"/>
          <w:szCs w:val="28"/>
          <w:lang w:val="en-US"/>
        </w:rPr>
        <w:t>7</w:t>
      </w:r>
      <w:r w:rsidRPr="00206C77">
        <w:rPr>
          <w:i/>
          <w:sz w:val="28"/>
          <w:szCs w:val="28"/>
          <w:lang w:val="en-US"/>
        </w:rPr>
        <w:t>/</w:t>
      </w:r>
      <w:r w:rsidRPr="00053453">
        <w:rPr>
          <w:i/>
          <w:sz w:val="28"/>
          <w:szCs w:val="28"/>
          <w:lang w:val="en-US"/>
        </w:rPr>
        <w:t>log</w:t>
      </w:r>
      <w:r w:rsidRPr="00206C77">
        <w:rPr>
          <w:sz w:val="28"/>
          <w:szCs w:val="28"/>
          <w:vertAlign w:val="subscript"/>
          <w:lang w:val="en-US"/>
        </w:rPr>
        <w:t>10</w:t>
      </w:r>
      <w:r w:rsidRPr="00206C77">
        <w:rPr>
          <w:sz w:val="28"/>
          <w:szCs w:val="28"/>
          <w:lang w:val="en-US"/>
        </w:rPr>
        <w:t>0,3=</w:t>
      </w:r>
      <w:r w:rsidRPr="00053453">
        <w:rPr>
          <w:i/>
          <w:sz w:val="28"/>
          <w:szCs w:val="28"/>
          <w:lang w:val="en-US"/>
        </w:rPr>
        <w:t>lg</w:t>
      </w:r>
      <w:r w:rsidRPr="00206C77">
        <w:rPr>
          <w:sz w:val="28"/>
          <w:szCs w:val="28"/>
          <w:lang w:val="en-US"/>
        </w:rPr>
        <w:t>7/</w:t>
      </w:r>
      <w:r w:rsidRPr="00053453">
        <w:rPr>
          <w:i/>
          <w:sz w:val="28"/>
          <w:szCs w:val="28"/>
          <w:lang w:val="en-US"/>
        </w:rPr>
        <w:t>lg</w:t>
      </w:r>
      <w:r w:rsidRPr="00206C77">
        <w:rPr>
          <w:sz w:val="28"/>
          <w:szCs w:val="28"/>
          <w:lang w:val="en-US"/>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EA45E5"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EA45E5"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EA45E5"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EA45E5"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EA45E5"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EA45E5">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EA45E5"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EA45E5">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EA45E5"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EA45E5">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EA45E5">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81291083"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81291084"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81291085"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81291086"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81291087"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81291088"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81291089"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81291090"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81291091"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81291092"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81291093"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81291094"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81291095"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81291096"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81291097"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81291098"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81291099"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81291100"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81291101"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EA45E5"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EA45E5"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EA45E5"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EA45E5" w:rsidP="00457CF8">
      <w:pPr>
        <w:pStyle w:val="a4"/>
        <w:ind w:left="0"/>
      </w:pPr>
      <w:hyperlink r:id="rId209" w:history="1">
        <w:r w:rsidR="00175360" w:rsidRPr="00037A38">
          <w:rPr>
            <w:rStyle w:val="a8"/>
          </w:rPr>
          <w:t>http://www.pm298.ru/trigon2.php</w:t>
        </w:r>
      </w:hyperlink>
    </w:p>
    <w:p w:rsidR="00175360" w:rsidRDefault="00EA45E5" w:rsidP="00457CF8">
      <w:pPr>
        <w:pStyle w:val="a4"/>
        <w:ind w:left="0"/>
      </w:pPr>
      <w:hyperlink r:id="rId210" w:history="1">
        <w:r w:rsidR="00175360" w:rsidRPr="00037A38">
          <w:rPr>
            <w:rStyle w:val="a8"/>
          </w:rPr>
          <w:t>http://yarik2000.narod.ru/ott/tema1.html</w:t>
        </w:r>
      </w:hyperlink>
    </w:p>
    <w:p w:rsidR="00175360" w:rsidRPr="00175360" w:rsidRDefault="00EA45E5"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81291102"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81291103"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81291104"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81291105"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81291106"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81291107"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81291108"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81291109"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81291110"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81291111"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81291112"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81291113"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81291114"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81291115"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EA45E5"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EA45E5"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EA45E5"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EA45E5"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EA45E5"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EA45E5"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EA45E5"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EA45E5"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EA45E5"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EA45E5"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EA45E5"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EA45E5"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EA45E5"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EA45E5"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EA45E5"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EA45E5"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EA45E5"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EA45E5"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EA45E5"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EA45E5"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EA45E5"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EA45E5"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EA45E5"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EA45E5"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EA45E5"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EA45E5"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EA45E5"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EA45E5"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EA45E5"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EA45E5"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EA45E5"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EA45E5"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EA45E5" w:rsidP="00457CF8">
      <w:pPr>
        <w:pStyle w:val="a4"/>
        <w:ind w:left="0"/>
      </w:pPr>
      <w:hyperlink r:id="rId273" w:history="1">
        <w:r w:rsidR="000E1212" w:rsidRPr="00825701">
          <w:rPr>
            <w:rStyle w:val="a8"/>
          </w:rPr>
          <w:t>http://www.apxu.ru/article/geoforma/geoform/prizma_i_piramida.htm</w:t>
        </w:r>
      </w:hyperlink>
    </w:p>
    <w:p w:rsidR="000E1212" w:rsidRDefault="00EA45E5"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EA45E5" w:rsidP="00457CF8">
      <w:pPr>
        <w:pStyle w:val="a4"/>
        <w:ind w:left="0"/>
      </w:pPr>
      <w:hyperlink r:id="rId275" w:history="1">
        <w:r w:rsidR="000E1212" w:rsidRPr="00825701">
          <w:rPr>
            <w:rStyle w:val="a8"/>
          </w:rPr>
          <w:t>http://artudm.ru/index.php/arhitekt/40-svremen/64-da-vonchi.html?start=2</w:t>
        </w:r>
      </w:hyperlink>
    </w:p>
    <w:p w:rsidR="000E1212" w:rsidRDefault="00EA45E5" w:rsidP="00457CF8">
      <w:pPr>
        <w:pStyle w:val="a4"/>
        <w:ind w:left="0"/>
      </w:pPr>
      <w:hyperlink r:id="rId276" w:history="1">
        <w:r w:rsidR="000E1212" w:rsidRPr="00825701">
          <w:rPr>
            <w:rStyle w:val="a8"/>
          </w:rPr>
          <w:t>http://polyhedron2008.narod.ru/pages/stars.htm</w:t>
        </w:r>
      </w:hyperlink>
    </w:p>
    <w:p w:rsidR="000E1212" w:rsidRDefault="00EA45E5" w:rsidP="00457CF8">
      <w:pPr>
        <w:pStyle w:val="a4"/>
        <w:ind w:left="0"/>
      </w:pPr>
      <w:hyperlink r:id="rId277" w:history="1">
        <w:r w:rsidR="000E1212" w:rsidRPr="00825701">
          <w:rPr>
            <w:rStyle w:val="a8"/>
          </w:rPr>
          <w:t>http://licey102.k26.ru/dist-kurs/p13aa1.htm</w:t>
        </w:r>
      </w:hyperlink>
    </w:p>
    <w:p w:rsidR="000E1212" w:rsidRPr="00825701" w:rsidRDefault="00EA45E5"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EA45E5" w:rsidP="00457CF8">
      <w:pPr>
        <w:pStyle w:val="a4"/>
        <w:ind w:left="0"/>
      </w:pPr>
      <w:hyperlink r:id="rId279" w:history="1">
        <w:r w:rsidR="000E1212" w:rsidRPr="003F54A6">
          <w:rPr>
            <w:rStyle w:val="a8"/>
          </w:rPr>
          <w:t>http://navagrudak.narod.ru/people/evklid/main.html</w:t>
        </w:r>
      </w:hyperlink>
    </w:p>
    <w:p w:rsidR="000E1212" w:rsidRPr="003F54A6" w:rsidRDefault="00EA45E5" w:rsidP="00457CF8">
      <w:pPr>
        <w:pStyle w:val="a4"/>
        <w:ind w:left="0"/>
      </w:pPr>
      <w:hyperlink r:id="rId280" w:history="1">
        <w:r w:rsidR="000E1212" w:rsidRPr="003F54A6">
          <w:rPr>
            <w:rStyle w:val="a8"/>
          </w:rPr>
          <w:t>http://www.profistart.ru/ps/blog/21519.html</w:t>
        </w:r>
      </w:hyperlink>
    </w:p>
    <w:p w:rsidR="000E1212" w:rsidRPr="003F54A6" w:rsidRDefault="00EA45E5"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EA45E5" w:rsidP="00457CF8">
      <w:pPr>
        <w:pStyle w:val="a4"/>
        <w:ind w:left="0"/>
      </w:pPr>
      <w:hyperlink r:id="rId282" w:history="1">
        <w:r w:rsidR="000E1212" w:rsidRPr="003F54A6">
          <w:rPr>
            <w:rStyle w:val="a8"/>
          </w:rPr>
          <w:t>http://www.abc-people.com/data/archimed/</w:t>
        </w:r>
      </w:hyperlink>
    </w:p>
    <w:p w:rsidR="00565721" w:rsidRDefault="00EA45E5"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EA45E5" w:rsidP="00457CF8">
      <w:pPr>
        <w:pStyle w:val="a4"/>
        <w:ind w:left="0"/>
      </w:pPr>
      <w:hyperlink r:id="rId284" w:history="1">
        <w:r w:rsidR="000E1212" w:rsidRPr="00BC2CCA">
          <w:rPr>
            <w:rStyle w:val="a8"/>
          </w:rPr>
          <w:t>http://www.bymath.net/studyguide/geo/sec/geo22.htm</w:t>
        </w:r>
      </w:hyperlink>
    </w:p>
    <w:p w:rsidR="000E1212" w:rsidRPr="00BC2CCA" w:rsidRDefault="00EA45E5" w:rsidP="00457CF8">
      <w:pPr>
        <w:pStyle w:val="a4"/>
        <w:ind w:left="0"/>
      </w:pPr>
      <w:hyperlink r:id="rId285" w:history="1">
        <w:r w:rsidR="000E1212" w:rsidRPr="00BC2CCA">
          <w:rPr>
            <w:rStyle w:val="a8"/>
          </w:rPr>
          <w:t>http://www.likt590.ru/project/matematika/5/index1.html</w:t>
        </w:r>
      </w:hyperlink>
    </w:p>
    <w:p w:rsidR="000E1212" w:rsidRPr="00BC2CCA" w:rsidRDefault="00EA45E5"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EA45E5" w:rsidP="00457CF8">
      <w:pPr>
        <w:pStyle w:val="a4"/>
        <w:ind w:left="0"/>
      </w:pPr>
      <w:hyperlink r:id="rId287" w:history="1">
        <w:r w:rsidR="000E1212" w:rsidRPr="00BC2CCA">
          <w:rPr>
            <w:rStyle w:val="a8"/>
          </w:rPr>
          <w:t>http://graphics.distant.ru/nachgeom/05-2.html</w:t>
        </w:r>
      </w:hyperlink>
    </w:p>
    <w:p w:rsidR="000E1212" w:rsidRPr="00BC2CCA" w:rsidRDefault="00EA45E5" w:rsidP="00457CF8">
      <w:pPr>
        <w:pStyle w:val="a4"/>
        <w:ind w:left="0"/>
      </w:pPr>
      <w:hyperlink r:id="rId288" w:history="1">
        <w:r w:rsidR="000E1212" w:rsidRPr="00BC2CCA">
          <w:rPr>
            <w:rStyle w:val="a8"/>
          </w:rPr>
          <w:t>http://photg.ru/izometr/akson22.html</w:t>
        </w:r>
      </w:hyperlink>
    </w:p>
    <w:p w:rsidR="000E1212" w:rsidRPr="00BC2CCA" w:rsidRDefault="00EA45E5" w:rsidP="00457CF8">
      <w:pPr>
        <w:pStyle w:val="a4"/>
        <w:ind w:left="0"/>
      </w:pPr>
      <w:hyperlink r:id="rId289" w:history="1">
        <w:r w:rsidR="000E1212" w:rsidRPr="00BC2CCA">
          <w:rPr>
            <w:rStyle w:val="a8"/>
          </w:rPr>
          <w:t>http://n-t.ru/tp/iz/zs.htm</w:t>
        </w:r>
      </w:hyperlink>
    </w:p>
    <w:p w:rsidR="000E1212" w:rsidRPr="00BC2CCA" w:rsidRDefault="00EA45E5"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EA45E5" w:rsidP="00457CF8">
      <w:pPr>
        <w:pStyle w:val="a4"/>
        <w:ind w:left="0"/>
      </w:pPr>
      <w:hyperlink r:id="rId291" w:history="1">
        <w:r w:rsidR="000E1212" w:rsidRPr="00DC5557">
          <w:rPr>
            <w:rStyle w:val="a8"/>
          </w:rPr>
          <w:t>http://polyhedron2008.narod.ru/pages/polyhedr.htm</w:t>
        </w:r>
      </w:hyperlink>
    </w:p>
    <w:p w:rsidR="000E1212" w:rsidRPr="00DC5557" w:rsidRDefault="00EA45E5" w:rsidP="00457CF8">
      <w:pPr>
        <w:pStyle w:val="a4"/>
        <w:ind w:left="0"/>
      </w:pPr>
      <w:hyperlink r:id="rId292" w:history="1">
        <w:r w:rsidR="000E1212" w:rsidRPr="00DC5557">
          <w:rPr>
            <w:rStyle w:val="a8"/>
          </w:rPr>
          <w:t>http://pirog13.narod.ru/new_page_5.htm</w:t>
        </w:r>
      </w:hyperlink>
    </w:p>
    <w:p w:rsidR="000E1212" w:rsidRDefault="00EA45E5"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EA45E5"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EA45E5" w:rsidP="00457CF8">
      <w:pPr>
        <w:pStyle w:val="a4"/>
        <w:ind w:left="0"/>
      </w:pPr>
      <w:hyperlink r:id="rId295" w:history="1">
        <w:r w:rsidR="000E1212" w:rsidRPr="00DC5557">
          <w:rPr>
            <w:rStyle w:val="a8"/>
          </w:rPr>
          <w:t>http://mnogogranniki.ru/index.php/vidy-mnogogrannikov/86-vid-104-1</w:t>
        </w:r>
      </w:hyperlink>
    </w:p>
    <w:p w:rsidR="000E1212" w:rsidRPr="00DC5557" w:rsidRDefault="00EA45E5"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EA45E5"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EA45E5"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EA45E5"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EA45E5"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EA45E5"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EA45E5"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EA45E5"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EA45E5"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EA45E5"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EA45E5"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EA45E5"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EA45E5"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EA45E5"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EA45E5"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EA45E5"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81291300"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EA45E5"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81291301"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81291116"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EA45E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EA45E5"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EA45E5"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EA45E5"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EA45E5"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EA45E5"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EA45E5"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EA45E5"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EA45E5"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EA45E5"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EA45E5"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EA45E5"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EA45E5"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EA45E5"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EA45E5"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EA45E5"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EA45E5"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EA45E5"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EA45E5"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EA45E5"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EA45E5"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EA45E5"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EA45E5"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81291117"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81291118"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81291119"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81291120"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81291121"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81291122"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81291123"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81291124"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81291125"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81291126"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81291127"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81291128"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81291129"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81291130"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81291131"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81291132"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81291133"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81291134"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81291135"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81291136"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81291137"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81291138"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81291139"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81291140"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81291141"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81291142"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81291143"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81291144"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81291145"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81291146"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81291147"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81291148"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81291149"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81291150"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81291151"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81291152"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EA45E5">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EA45E5">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EA45E5">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EA45E5">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EA45E5">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EA45E5"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EA45E5">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EA45E5"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EA45E5"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EA45E5">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EA45E5">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C64A5CD"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8E5DCC1"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BEC8C4E"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AB3FFFA"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2E3D140"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EA45E5" w:rsidP="00457CF8">
      <w:pPr>
        <w:pStyle w:val="a4"/>
        <w:ind w:left="0"/>
      </w:pPr>
      <w:hyperlink r:id="rId426" w:history="1">
        <w:r w:rsidR="00073FEC" w:rsidRPr="004E3D3C">
          <w:rPr>
            <w:rStyle w:val="a8"/>
          </w:rPr>
          <w:t>http://shkolo.ru/tsilindr-konus-shar/</w:t>
        </w:r>
      </w:hyperlink>
    </w:p>
    <w:p w:rsidR="00073FEC" w:rsidRPr="004E3D3C" w:rsidRDefault="00EA45E5"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EA45E5" w:rsidP="00457CF8">
      <w:pPr>
        <w:pStyle w:val="a4"/>
        <w:ind w:left="0"/>
      </w:pPr>
      <w:hyperlink r:id="rId428" w:history="1">
        <w:r w:rsidR="00073FEC" w:rsidRPr="004E3D3C">
          <w:rPr>
            <w:rStyle w:val="a8"/>
          </w:rPr>
          <w:t>http://planshete.net.ua/razvertka-shar.html</w:t>
        </w:r>
      </w:hyperlink>
    </w:p>
    <w:p w:rsidR="00073FEC" w:rsidRPr="004E3D3C" w:rsidRDefault="00EA45E5" w:rsidP="00457CF8">
      <w:pPr>
        <w:pStyle w:val="a4"/>
        <w:ind w:left="0"/>
      </w:pPr>
      <w:hyperlink r:id="rId429" w:history="1">
        <w:r w:rsidR="00073FEC" w:rsidRPr="004E3D3C">
          <w:rPr>
            <w:rStyle w:val="a8"/>
          </w:rPr>
          <w:t>http://www.origami.ru/lab/arto/ml01.htm</w:t>
        </w:r>
      </w:hyperlink>
    </w:p>
    <w:p w:rsidR="00073FEC" w:rsidRPr="004E3D3C" w:rsidRDefault="00EA45E5"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EA45E5"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EA45E5"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EA45E5"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EA45E5"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EA45E5"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81291153"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81291154"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81291155"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81291156"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81291157"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81291158"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81291159"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81291160"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81291161"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81291162"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81291163"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81291164"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81291165"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81291166"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81291167"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81291168"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81291169"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81291170"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81291171"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81291172"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81291173"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81291174"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81291175"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81291176"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81291177"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81291178"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81291179"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81291180"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81291181"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81291182"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EA45E5">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EA45E5">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EA45E5">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EA45E5">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EA45E5">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EA45E5">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EA45E5">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EA45E5">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EA45E5">
        <w:rPr>
          <w:position w:val="-28"/>
          <w:sz w:val="28"/>
          <w:szCs w:val="28"/>
          <w:lang w:val="en-US"/>
        </w:rPr>
        <w:pict>
          <v:shape id="_x0000_i1256" type="#_x0000_t75" style="width:45.75pt;height:33.75pt">
            <v:imagedata r:id="rId528" o:title=""/>
          </v:shape>
        </w:pict>
      </w:r>
      <w:r w:rsidRPr="00EB4A52">
        <w:rPr>
          <w:sz w:val="28"/>
          <w:szCs w:val="28"/>
        </w:rPr>
        <w:t>=</w:t>
      </w:r>
      <w:r w:rsidR="00EA45E5">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EA45E5">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EA45E5">
        <w:rPr>
          <w:position w:val="-28"/>
          <w:sz w:val="28"/>
          <w:szCs w:val="28"/>
          <w:lang w:val="en-US"/>
        </w:rPr>
        <w:pict>
          <v:shape id="_x0000_i1259" type="#_x0000_t75" style="width:45.75pt;height:33.75pt">
            <v:imagedata r:id="rId531" o:title=""/>
          </v:shape>
        </w:pict>
      </w:r>
      <w:r w:rsidRPr="00EB4A52">
        <w:rPr>
          <w:sz w:val="28"/>
          <w:szCs w:val="28"/>
        </w:rPr>
        <w:t>=-</w:t>
      </w:r>
      <w:r w:rsidR="00EA45E5">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EA45E5">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EA45E5">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EA45E5">
        <w:rPr>
          <w:position w:val="-34"/>
          <w:sz w:val="28"/>
          <w:szCs w:val="28"/>
        </w:rPr>
        <w:pict>
          <v:shape id="_x0000_i1263" type="#_x0000_t75" style="width:41.25pt;height:39.75pt">
            <v:imagedata r:id="rId534" o:title=""/>
          </v:shape>
        </w:pict>
      </w:r>
      <w:r w:rsidRPr="00EB4A52">
        <w:rPr>
          <w:sz w:val="28"/>
          <w:szCs w:val="28"/>
        </w:rPr>
        <w:t>=</w:t>
      </w:r>
      <w:r w:rsidR="00EA45E5">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EA45E5"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EA45E5"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EA45E5"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EA45E5">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EA45E5">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EA45E5">
        <w:rPr>
          <w:position w:val="-8"/>
          <w:sz w:val="28"/>
          <w:szCs w:val="28"/>
        </w:rPr>
        <w:pict>
          <v:shape id="_x0000_i1271" type="#_x0000_t75" style="width:21.75pt;height:21.75pt">
            <v:imagedata r:id="rId540" o:title=""/>
          </v:shape>
        </w:pict>
      </w:r>
      <w:r w:rsidRPr="00EB4A52">
        <w:rPr>
          <w:sz w:val="28"/>
          <w:szCs w:val="28"/>
        </w:rPr>
        <w:t>)=</w:t>
      </w:r>
      <w:r w:rsidR="00EA45E5">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EA45E5">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EA45E5">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EA45E5">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EA45E5">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EA45E5">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EA45E5">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EA45E5">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EA45E5">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EA45E5">
        <w:rPr>
          <w:position w:val="-24"/>
          <w:sz w:val="28"/>
          <w:szCs w:val="28"/>
        </w:rPr>
        <w:pict>
          <v:shape id="_x0000_i1281" type="#_x0000_t75" style="width:23.25pt;height:36.75pt">
            <v:imagedata r:id="rId546" o:title=""/>
          </v:shape>
        </w:pict>
      </w:r>
      <w:r w:rsidRPr="00EB4A52">
        <w:rPr>
          <w:sz w:val="28"/>
          <w:szCs w:val="28"/>
        </w:rPr>
        <w:t xml:space="preserve"> и </w:t>
      </w:r>
      <w:r w:rsidR="00EA45E5">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EA45E5">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EA45E5"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EA45E5">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EA45E5">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EA45E5"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EA45E5"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EA45E5"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EA45E5"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EA45E5"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EA45E5"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81291183"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81291184"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81291185"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81291186"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81291187"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81291188"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81291189"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81291190"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81291191"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81291192"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81291193"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81291194"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81291195"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81291196"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81291197"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81291198"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81291199"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81291200"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EA45E5" w:rsidP="00457CF8">
      <w:pPr>
        <w:pStyle w:val="a4"/>
        <w:spacing w:line="276" w:lineRule="auto"/>
        <w:ind w:left="0"/>
      </w:pPr>
      <w:hyperlink r:id="rId629" w:history="1">
        <w:r w:rsidR="009508A4" w:rsidRPr="0064638B">
          <w:rPr>
            <w:rStyle w:val="a8"/>
          </w:rPr>
          <w:t>http://www.kvadromir.com/plan.html</w:t>
        </w:r>
      </w:hyperlink>
    </w:p>
    <w:p w:rsidR="009508A4" w:rsidRPr="0064638B" w:rsidRDefault="00EA45E5"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EA45E5"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EA45E5"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EA45E5"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EA45E5"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EA45E5"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EA45E5"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EA45E5"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EA45E5"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EA45E5"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EA45E5"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EA45E5"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EA45E5"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EA45E5"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EA45E5"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EA45E5"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EA45E5"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EA45E5"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EA45E5"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EA45E5"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EA45E5"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171251"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81291201"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81291202"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81291203"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81291204"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81291205"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81291206"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81291207"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81291208"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81291209"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81291210"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81291211"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81291212"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81291213"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81291214"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81291215"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81291216"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81291217"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81291218"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81291219"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81291220"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81291221"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81291222"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81291223"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81291224"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81291225"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81291226"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81291227"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81291228"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81291229"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81291230"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81291231"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81291232"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81291233"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81291234"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81291235"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81291236"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81291237"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81291238"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81291239"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81291240"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81291241"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81291242"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81291243"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81291244"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81291245"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81291246"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81291247"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81291248"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81291249"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81291250"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81291251"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81291252"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81291253"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81291254"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81291255"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81291256"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81291257"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81291258"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81291259"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81291260"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81291261"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81291262"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81291263"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81291264"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81291265"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81291266"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81291267"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81291268"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81291269"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81291270"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81291271"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81291272"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81291273"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81291274"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81291275"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81291276"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81291277"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81291278"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81291279"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81291280"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81291281"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81291282"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81291283"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81291284"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81291285"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81291286"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81291287"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81291288"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81291289"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81291290"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81291291"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81291292"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81291293"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81291294"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81291295"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81291296"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81291297"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81291298"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81291299"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5E5" w:rsidRDefault="00EA45E5" w:rsidP="00334841">
      <w:r>
        <w:separator/>
      </w:r>
    </w:p>
  </w:endnote>
  <w:endnote w:type="continuationSeparator" w:id="0">
    <w:p w:rsidR="00EA45E5" w:rsidRDefault="00EA45E5"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171251">
      <w:rPr>
        <w:noProof/>
      </w:rPr>
      <w:t>21</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5E5" w:rsidRDefault="00EA45E5" w:rsidP="00334841">
      <w:r>
        <w:separator/>
      </w:r>
    </w:p>
  </w:footnote>
  <w:footnote w:type="continuationSeparator" w:id="0">
    <w:p w:rsidR="00EA45E5" w:rsidRDefault="00EA45E5"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56787"/>
    <w:rsid w:val="00073FEC"/>
    <w:rsid w:val="00093AAE"/>
    <w:rsid w:val="00095787"/>
    <w:rsid w:val="00096FF5"/>
    <w:rsid w:val="000A36B9"/>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1251"/>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7F9E"/>
    <w:rsid w:val="001E02C6"/>
    <w:rsid w:val="001E28F4"/>
    <w:rsid w:val="001F1629"/>
    <w:rsid w:val="001F3E43"/>
    <w:rsid w:val="00201D31"/>
    <w:rsid w:val="0020310F"/>
    <w:rsid w:val="00206C77"/>
    <w:rsid w:val="0022159D"/>
    <w:rsid w:val="002239C9"/>
    <w:rsid w:val="00225513"/>
    <w:rsid w:val="00247521"/>
    <w:rsid w:val="00253C31"/>
    <w:rsid w:val="00261827"/>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22C2"/>
    <w:rsid w:val="00326267"/>
    <w:rsid w:val="00334841"/>
    <w:rsid w:val="00350CF0"/>
    <w:rsid w:val="00351F42"/>
    <w:rsid w:val="00370C70"/>
    <w:rsid w:val="00373C13"/>
    <w:rsid w:val="003770E2"/>
    <w:rsid w:val="003866F2"/>
    <w:rsid w:val="003A18E8"/>
    <w:rsid w:val="003B575B"/>
    <w:rsid w:val="003C2360"/>
    <w:rsid w:val="003D3601"/>
    <w:rsid w:val="003E3936"/>
    <w:rsid w:val="003F49A9"/>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9156D"/>
    <w:rsid w:val="00693083"/>
    <w:rsid w:val="006A47D4"/>
    <w:rsid w:val="006B6057"/>
    <w:rsid w:val="006E71E6"/>
    <w:rsid w:val="006F057C"/>
    <w:rsid w:val="006F6771"/>
    <w:rsid w:val="00706566"/>
    <w:rsid w:val="007311C8"/>
    <w:rsid w:val="0073714C"/>
    <w:rsid w:val="007415CC"/>
    <w:rsid w:val="00744C32"/>
    <w:rsid w:val="007553B9"/>
    <w:rsid w:val="00761F2C"/>
    <w:rsid w:val="00774967"/>
    <w:rsid w:val="00786940"/>
    <w:rsid w:val="007B011E"/>
    <w:rsid w:val="007B4EC9"/>
    <w:rsid w:val="007C526F"/>
    <w:rsid w:val="007D42D6"/>
    <w:rsid w:val="007D4644"/>
    <w:rsid w:val="007D5882"/>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0816"/>
    <w:rsid w:val="00A72666"/>
    <w:rsid w:val="00A76180"/>
    <w:rsid w:val="00A77DF1"/>
    <w:rsid w:val="00A96708"/>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B72"/>
    <w:rsid w:val="00C03DDF"/>
    <w:rsid w:val="00C12935"/>
    <w:rsid w:val="00C22A83"/>
    <w:rsid w:val="00C35621"/>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B2259"/>
    <w:rsid w:val="00DB3EFE"/>
    <w:rsid w:val="00DC28E2"/>
    <w:rsid w:val="00DC5557"/>
    <w:rsid w:val="00DD1473"/>
    <w:rsid w:val="00DD7DD8"/>
    <w:rsid w:val="00DE3453"/>
    <w:rsid w:val="00DE456B"/>
    <w:rsid w:val="00E00A5E"/>
    <w:rsid w:val="00E01C49"/>
    <w:rsid w:val="00E02674"/>
    <w:rsid w:val="00E11563"/>
    <w:rsid w:val="00E13E0A"/>
    <w:rsid w:val="00E14B3F"/>
    <w:rsid w:val="00E15313"/>
    <w:rsid w:val="00E25C58"/>
    <w:rsid w:val="00E33EB2"/>
    <w:rsid w:val="00E33F57"/>
    <w:rsid w:val="00E46538"/>
    <w:rsid w:val="00E474CB"/>
    <w:rsid w:val="00E51E15"/>
    <w:rsid w:val="00E85060"/>
    <w:rsid w:val="00EA2482"/>
    <w:rsid w:val="00EA45E5"/>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5759BE68"/>
  <w15:docId w15:val="{CCD5F59F-13DE-403C-936F-5408F1D2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14661-BAD3-44DB-8274-BC60A545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22963</Words>
  <Characters>130893</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153549</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4</cp:revision>
  <cp:lastPrinted>2017-02-16T04:34:00Z</cp:lastPrinted>
  <dcterms:created xsi:type="dcterms:W3CDTF">2021-01-22T08:08:00Z</dcterms:created>
  <dcterms:modified xsi:type="dcterms:W3CDTF">2021-04-30T07:22:00Z</dcterms:modified>
</cp:coreProperties>
</file>