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A70816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Суббота 23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206C77">
        <w:rPr>
          <w:rFonts w:eastAsia="Calibri"/>
          <w:b/>
          <w:sz w:val="28"/>
          <w:szCs w:val="28"/>
          <w:lang w:eastAsia="en-US"/>
        </w:rPr>
        <w:t>01.2021</w:t>
      </w:r>
    </w:p>
    <w:p w:rsidR="00B61C36" w:rsidRPr="00B61C36" w:rsidRDefault="00C03B72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28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Повар кондитер</w:t>
      </w:r>
      <w:r w:rsidR="00DC28E2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DC28E2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DC28E2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A70816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№67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A70816">
        <w:rPr>
          <w:rFonts w:eastAsia="Calibri"/>
          <w:b/>
          <w:sz w:val="28"/>
          <w:lang w:eastAsia="en-US"/>
        </w:rPr>
        <w:t>нты! За выполнение заданий на 23</w:t>
      </w:r>
      <w:bookmarkStart w:id="0" w:name="_GoBack"/>
      <w:bookmarkEnd w:id="0"/>
      <w:r w:rsidR="00206C77">
        <w:rPr>
          <w:rFonts w:eastAsia="Calibri"/>
          <w:b/>
          <w:sz w:val="28"/>
          <w:lang w:eastAsia="en-US"/>
        </w:rPr>
        <w:t>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370C70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70C70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70C70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370C70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70C70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370C70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70C70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70C70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370C70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70C70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70C70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370C70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70C70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70C70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70C70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70C70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370C70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70C70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70C70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70C70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70C70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826594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826595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826596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826597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826598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826599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826600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826601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826602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826603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826604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826605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826606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826607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826608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826609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826610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370C70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370C70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370C70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370C70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826611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826612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826613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826614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826615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826616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826617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826618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826619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826620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826621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826622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826623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826624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826625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826626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826627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826628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826629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826630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826631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826632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826633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826634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826635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826636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826637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826638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826639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826640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826641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370C70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70C70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370C70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370C70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70C70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370C70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370C70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370C70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370C70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370C70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70C70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70C70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826642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826643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826644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826645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826646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826647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826648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826649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826650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826651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826652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826653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826654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826655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826656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826657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826658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826659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826660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370C70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370C70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370C7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370C70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370C70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370C70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826661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826662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826663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826664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826665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826666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826667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826668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826669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826670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826671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826672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826673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826674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370C70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370C70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370C70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370C70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370C70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370C70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370C70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370C70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370C70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370C70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370C70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370C70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370C70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370C70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370C70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370C70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370C70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370C70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370C70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370C70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370C70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370C70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370C70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370C70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370C70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370C70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370C70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370C70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370C70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370C70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370C70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370C70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370C70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370C70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826859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370C70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826860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826675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70C70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370C70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370C70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370C70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370C70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370C70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370C70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370C70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370C70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370C70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370C70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370C70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370C70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826676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826677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826678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826679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826680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826681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826682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826683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826684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826685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826686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826687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826688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826689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826690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826691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826692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826693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826694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826695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826696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826697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826698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826699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826700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826701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826702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826703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826704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826705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826706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826707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826708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826709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826710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826711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70C70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370C70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70C70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370C70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370C70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370C70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370C70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370C70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370C70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370C70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370C70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370C70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370C70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370C70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370C70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370C70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370C70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370C70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826712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826713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826714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826715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826716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826717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826718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826719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826720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826721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826722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826723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826724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826725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826726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826727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826728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826729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826730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826731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826732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826733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826734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826735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826736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826737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826738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826739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826740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826741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70C70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70C70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70C70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370C70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370C70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370C70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370C70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370C70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370C70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70C70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70C70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370C70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370C70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370C70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370C70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70C70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70C70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70C70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370C70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70C70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70C70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70C70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370C70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70C70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370C70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370C70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370C70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370C70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370C70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370C70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370C70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370C70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70C70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370C70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70C70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826742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826743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826744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826745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826746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826747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826748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826749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826750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826751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826752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826753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826754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826755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826756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826757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826758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826759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370C70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370C70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70C70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370C70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370C70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70C70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370C70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370C70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370C70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C03B72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826760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826761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826762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826763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826764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826765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826766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826767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826768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826769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826770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826771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826772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826773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826774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826775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826776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826777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826778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826779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826780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826781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826782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826783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826784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826785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826786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826787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826788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826789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826790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826791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826792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826793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826794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826795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826796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826797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826798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826799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826800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826801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826802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826803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826804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826805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826806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826807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826808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826809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826810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826811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826812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826813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826814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826815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826816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826817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826818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826819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826820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826821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826822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826823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826824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826825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826826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826827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826828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826829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826830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826831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826832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826833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826834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826835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826836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826837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826838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826839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826840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826841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826842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826843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826844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826845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826846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826847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826848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826849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826850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826851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826852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826853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826854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826855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826856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826857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826858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70" w:rsidRDefault="00370C70" w:rsidP="00334841">
      <w:r>
        <w:separator/>
      </w:r>
    </w:p>
  </w:endnote>
  <w:endnote w:type="continuationSeparator" w:id="0">
    <w:p w:rsidR="00370C70" w:rsidRDefault="00370C70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0816">
      <w:rPr>
        <w:noProof/>
      </w:rPr>
      <w:t>22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70" w:rsidRDefault="00370C70" w:rsidP="00334841">
      <w:r>
        <w:separator/>
      </w:r>
    </w:p>
  </w:footnote>
  <w:footnote w:type="continuationSeparator" w:id="0">
    <w:p w:rsidR="00370C70" w:rsidRDefault="00370C70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56787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0C70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15C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0816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B72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28E2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15313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53D87-7B40-4AD3-95BC-6DD84BD72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22964</Words>
  <Characters>130897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153554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2</cp:revision>
  <cp:lastPrinted>2017-02-16T04:34:00Z</cp:lastPrinted>
  <dcterms:created xsi:type="dcterms:W3CDTF">2021-01-22T08:08:00Z</dcterms:created>
  <dcterms:modified xsi:type="dcterms:W3CDTF">2021-01-22T08:08:00Z</dcterms:modified>
</cp:coreProperties>
</file>